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FF96" w14:textId="15CB2EA4" w:rsidR="003A2B80" w:rsidRPr="00D35991" w:rsidRDefault="003A2B80" w:rsidP="00576FC9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>Załącznik nr 1</w:t>
      </w:r>
      <w:r w:rsidR="008170BC" w:rsidRPr="00D35991">
        <w:rPr>
          <w:rFonts w:ascii="Calibri" w:hAnsi="Calibri" w:cs="Arial"/>
          <w:b/>
          <w:bCs/>
          <w:color w:val="000000" w:themeColor="text1"/>
        </w:rPr>
        <w:t>A</w:t>
      </w:r>
      <w:r w:rsidRPr="00D35991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2170F203" w14:textId="77777777" w:rsidR="003A2B80" w:rsidRPr="00D35991" w:rsidRDefault="003A2B80" w:rsidP="003A2B80">
      <w:pPr>
        <w:rPr>
          <w:rFonts w:ascii="Calibri" w:hAnsi="Calibri" w:cs="Arial"/>
          <w:b/>
          <w:bCs/>
          <w:color w:val="000000" w:themeColor="text1"/>
        </w:rPr>
      </w:pPr>
    </w:p>
    <w:p w14:paraId="050132BD" w14:textId="2909AEB5" w:rsidR="003A2B80" w:rsidRPr="00D35991" w:rsidRDefault="003A2B80" w:rsidP="003A2B8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>FORMULARZ OFERTOWY</w:t>
      </w:r>
      <w:r w:rsidR="00516432" w:rsidRPr="00D35991">
        <w:rPr>
          <w:rFonts w:ascii="Calibri" w:hAnsi="Calibri" w:cs="Arial"/>
          <w:b/>
          <w:bCs/>
          <w:color w:val="000000" w:themeColor="text1"/>
        </w:rPr>
        <w:t xml:space="preserve"> W ZAKRESIE </w:t>
      </w:r>
      <w:r w:rsidR="00516432" w:rsidRPr="00913FBF">
        <w:rPr>
          <w:rFonts w:ascii="Calibri" w:hAnsi="Calibri" w:cs="Arial"/>
          <w:b/>
          <w:bCs/>
          <w:color w:val="000000" w:themeColor="text1"/>
          <w:u w:val="single"/>
        </w:rPr>
        <w:t>CZĘŚCI 1</w:t>
      </w:r>
    </w:p>
    <w:p w14:paraId="1A042161" w14:textId="144250C1" w:rsidR="003A2B80" w:rsidRDefault="00BF3B6D" w:rsidP="00BF3B6D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BF3B6D">
        <w:rPr>
          <w:rFonts w:ascii="Calibri" w:hAnsi="Calibri" w:cs="Arial"/>
          <w:b/>
          <w:bCs/>
          <w:color w:val="000000" w:themeColor="text1"/>
        </w:rPr>
        <w:t>Aparat do produkcji suchego lodu</w:t>
      </w:r>
    </w:p>
    <w:p w14:paraId="616F87A3" w14:textId="77777777" w:rsidR="00C81F0A" w:rsidRPr="005414EF" w:rsidRDefault="00C81F0A" w:rsidP="00C81F0A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5414EF">
        <w:rPr>
          <w:rFonts w:ascii="Calibri" w:hAnsi="Calibri" w:cs="Calibri"/>
          <w:b/>
          <w:bCs/>
        </w:rPr>
        <w:t>Oddział Laboratoryjny w  Szczecinie (1 szt.)</w:t>
      </w:r>
    </w:p>
    <w:p w14:paraId="3264D5EC" w14:textId="77777777" w:rsidR="00C81F0A" w:rsidRPr="00D35991" w:rsidRDefault="00C81F0A" w:rsidP="00BF3B6D">
      <w:pPr>
        <w:jc w:val="center"/>
        <w:rPr>
          <w:rFonts w:ascii="Calibri" w:hAnsi="Calibri" w:cs="Arial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D35991" w:rsidRPr="00D35991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D35991" w:rsidRDefault="003A2B80" w:rsidP="003A2B80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D35991" w:rsidRDefault="003A2B80" w:rsidP="003A2B80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64FCCC56" w14:textId="77777777" w:rsidR="003A2B80" w:rsidRPr="00D35991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D35991" w:rsidRDefault="003A2B80" w:rsidP="003A2B80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3D5B441C" w14:textId="77777777" w:rsidTr="00A677D9">
        <w:tc>
          <w:tcPr>
            <w:tcW w:w="4077" w:type="dxa"/>
            <w:shd w:val="clear" w:color="auto" w:fill="auto"/>
          </w:tcPr>
          <w:p w14:paraId="19C30719" w14:textId="77777777" w:rsidR="003A2B80" w:rsidRPr="00D35991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  <w:p w14:paraId="3092DB6D" w14:textId="2FDE149E" w:rsidR="002B7354" w:rsidRPr="00D35991" w:rsidRDefault="002B7354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783161C0" w14:textId="75D91821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197FEEA6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906EA16" w14:textId="247F9031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</w:p>
          <w:p w14:paraId="394F036B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D35991" w:rsidRDefault="003A2B80" w:rsidP="002B7354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D35991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D35991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D35991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D35991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40723C5D" w14:textId="77777777" w:rsidR="003A2B80" w:rsidRPr="00D35991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9829A31" w14:textId="77777777" w:rsidR="003A2B80" w:rsidRPr="00D35991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FA62E8" w14:textId="77410287" w:rsidR="003A2B80" w:rsidRPr="00D35991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D35991" w:rsidRDefault="003A2B80" w:rsidP="003A2B80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D35991" w:rsidRDefault="003A2B80" w:rsidP="003A2B80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34CA868F" w14:textId="77777777" w:rsidR="000D625E" w:rsidRPr="00D35991" w:rsidRDefault="000D625E" w:rsidP="0051643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6B6FB875" w14:textId="0128BDAD" w:rsidR="003A2B80" w:rsidRPr="00D35991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</w:t>
      </w:r>
      <w:r w:rsidR="00DA6516"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A</w:t>
      </w: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SANITARNO-EPIDEMIOLOGICZNA</w:t>
      </w:r>
      <w:r w:rsidR="0091048E"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</w:t>
      </w: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 SZCZECINIE</w:t>
      </w:r>
    </w:p>
    <w:p w14:paraId="3804637B" w14:textId="77777777" w:rsidR="003A2B80" w:rsidRPr="00D35991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4DD2A4A2" w14:textId="1B692CA5" w:rsidR="003A2B80" w:rsidRPr="00D35991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223D5A8" w14:textId="63C8846B" w:rsidR="003A2B80" w:rsidRPr="00D35991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59847ED" w14:textId="6CF35053" w:rsidR="003A2B80" w:rsidRPr="00D35991" w:rsidRDefault="003A2B80" w:rsidP="00DC14D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W odpowiedzi na ogłoszenie o zamówieniu prowadzonym w trybie podstawowym</w:t>
      </w:r>
      <w:r w:rsidR="00516432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bez negocjacji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pn.:</w:t>
      </w:r>
      <w:r w:rsidR="00DC14D4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C280F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516432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Dostawa </w:t>
      </w:r>
      <w:r w:rsidR="00F865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 w:rsidR="00BF3B6D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="005C280F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="005C280F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03920F1A" w14:textId="77777777" w:rsidR="00DC14D4" w:rsidRPr="00D35991" w:rsidRDefault="00DC14D4" w:rsidP="00DC14D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E0C35E6" w14:textId="77777777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657C9A7C" w14:textId="77777777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13F0E23B" w14:textId="6EA67411" w:rsidR="00516432" w:rsidRPr="00D35991" w:rsidRDefault="003A2B80" w:rsidP="00E51AFA">
      <w:pPr>
        <w:numPr>
          <w:ilvl w:val="0"/>
          <w:numId w:val="28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</w:t>
      </w:r>
      <w:r w:rsidR="007B7E7F"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 xml:space="preserve"> </w:t>
      </w:r>
      <w:r w:rsidR="00516432"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przedmiotu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 xml:space="preserve"> zamówienia </w:t>
      </w:r>
      <w:r w:rsidR="008170BC"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zgodnie z danymi wskazanymi w tabeli za cenę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:</w:t>
      </w:r>
    </w:p>
    <w:p w14:paraId="0FE5B62E" w14:textId="77777777" w:rsidR="00473A7B" w:rsidRPr="00D35991" w:rsidRDefault="00473A7B" w:rsidP="00473A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D35991" w:rsidRPr="00D35991" w14:paraId="6C995076" w14:textId="77777777" w:rsidTr="00825622">
        <w:tc>
          <w:tcPr>
            <w:tcW w:w="494" w:type="dxa"/>
            <w:shd w:val="pct5" w:color="auto" w:fill="auto"/>
          </w:tcPr>
          <w:p w14:paraId="20A6D801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BB96CAA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38A887A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A29E8B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091CBC96" w14:textId="77777777" w:rsidR="00F37233" w:rsidRPr="00D35991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B504A83" w14:textId="02476C92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6DA8F563" w14:textId="77777777" w:rsidR="00F37233" w:rsidRPr="00D35991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05DACE54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1E15CE24" w14:textId="77777777" w:rsidR="00473A7B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362A2DA1" w14:textId="6E67ACDA" w:rsidR="00C81F0A" w:rsidRPr="00D35991" w:rsidRDefault="00C81F0A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4CDC63CE" w14:textId="77777777" w:rsidR="00C81F0A" w:rsidRDefault="00F37233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</w:t>
            </w:r>
            <w:r w:rsidR="00473A7B"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odat</w:t>
            </w: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ek</w:t>
            </w:r>
            <w:r w:rsidR="00473A7B"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VAT</w:t>
            </w:r>
          </w:p>
          <w:p w14:paraId="0B254D69" w14:textId="2226A592" w:rsidR="00473A7B" w:rsidRPr="00D35991" w:rsidRDefault="00C81F0A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  <w:r w:rsidR="00CC291E"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0CB6E048" w14:textId="77777777" w:rsidR="00473A7B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  <w:r w:rsidR="00FA62C7"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31177968" w14:textId="74055E7D" w:rsidR="00C81F0A" w:rsidRPr="00D35991" w:rsidRDefault="00C81F0A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</w:tc>
      </w:tr>
      <w:tr w:rsidR="00D35991" w:rsidRPr="00D35991" w14:paraId="37EC24C1" w14:textId="77777777" w:rsidTr="00F37233">
        <w:trPr>
          <w:trHeight w:val="989"/>
        </w:trPr>
        <w:tc>
          <w:tcPr>
            <w:tcW w:w="494" w:type="dxa"/>
          </w:tcPr>
          <w:p w14:paraId="45277CF5" w14:textId="77777777" w:rsidR="00473A7B" w:rsidRPr="00D35991" w:rsidRDefault="00473A7B" w:rsidP="00825622">
            <w:pPr>
              <w:pStyle w:val="Akapitzlist"/>
              <w:numPr>
                <w:ilvl w:val="2"/>
                <w:numId w:val="12"/>
              </w:numPr>
              <w:tabs>
                <w:tab w:val="left" w:pos="600"/>
              </w:tabs>
              <w:autoSpaceDE w:val="0"/>
              <w:autoSpaceDN w:val="0"/>
              <w:spacing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548" w:type="dxa"/>
            <w:vAlign w:val="center"/>
          </w:tcPr>
          <w:p w14:paraId="50E0DC32" w14:textId="2F4BEC30" w:rsidR="00473A7B" w:rsidRPr="00D35991" w:rsidRDefault="00BF3B6D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BF3B6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Aparat do produkcji suchego lodu</w:t>
            </w:r>
            <w:r w:rsidR="00F37233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r w:rsidR="00F37233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r w:rsidR="00473A7B"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</w:t>
            </w:r>
            <w:r w:rsidR="00F37233"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:</w:t>
            </w:r>
            <w:r w:rsidR="00473A7B"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………………………,</w:t>
            </w:r>
          </w:p>
          <w:p w14:paraId="5D6C5576" w14:textId="77777777" w:rsidR="00473A7B" w:rsidRPr="00D35991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20176DE8" w14:textId="7683E38E" w:rsidR="00473A7B" w:rsidRPr="00D35991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</w:t>
            </w:r>
            <w:r w:rsidR="00F37233"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:</w:t>
            </w: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</w:t>
            </w:r>
          </w:p>
          <w:p w14:paraId="3DE00F2F" w14:textId="77777777" w:rsidR="00473A7B" w:rsidRPr="00D35991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57B356DD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6183F7E" w14:textId="3A314F69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67927392" w14:textId="2F86B28C" w:rsidR="00473A7B" w:rsidRPr="00D35991" w:rsidRDefault="00473A7B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786887F2" w14:textId="77777777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D343BEF" w14:textId="10C03B0D" w:rsidR="00473A7B" w:rsidRPr="00D35991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581A4D0C" w14:textId="77777777" w:rsidTr="00FA62C7">
        <w:trPr>
          <w:trHeight w:val="449"/>
        </w:trPr>
        <w:tc>
          <w:tcPr>
            <w:tcW w:w="494" w:type="dxa"/>
          </w:tcPr>
          <w:p w14:paraId="61B5C2FF" w14:textId="77777777" w:rsidR="00F37233" w:rsidRPr="00D35991" w:rsidRDefault="00F37233" w:rsidP="009D39FF">
            <w:pPr>
              <w:pStyle w:val="Akapitzlist"/>
              <w:numPr>
                <w:ilvl w:val="2"/>
                <w:numId w:val="12"/>
              </w:num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61" w:type="dxa"/>
            <w:gridSpan w:val="4"/>
          </w:tcPr>
          <w:p w14:paraId="271275E5" w14:textId="5F515EF9" w:rsidR="00F37233" w:rsidRPr="00D35991" w:rsidRDefault="00F37233" w:rsidP="00F865D6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</w:t>
            </w:r>
            <w:r w:rsidR="00FA62C7"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RAZEM</w:t>
            </w: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BRUTTO </w:t>
            </w:r>
            <w:r w:rsidR="00A22450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(wartość oferty)</w:t>
            </w:r>
          </w:p>
        </w:tc>
        <w:tc>
          <w:tcPr>
            <w:tcW w:w="2186" w:type="dxa"/>
          </w:tcPr>
          <w:p w14:paraId="0A4194CE" w14:textId="77777777" w:rsidR="00F37233" w:rsidRPr="00D35991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0F668AC" w14:textId="2BFD1AA5" w:rsidR="00A22450" w:rsidRPr="00D35991" w:rsidRDefault="00A22450" w:rsidP="0072047C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390E6EFF" w14:textId="77777777" w:rsidR="00473A7B" w:rsidRPr="00D35991" w:rsidRDefault="00473A7B" w:rsidP="00473A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4F6F1421" w14:textId="77777777" w:rsidR="00D62140" w:rsidRPr="00D35991" w:rsidRDefault="00D62140" w:rsidP="008170BC">
      <w:pPr>
        <w:tabs>
          <w:tab w:val="left" w:pos="284"/>
        </w:tabs>
        <w:suppressAutoHyphens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62C60345" w14:textId="4BB8E7C9" w:rsidR="00D23106" w:rsidRPr="00D35991" w:rsidRDefault="003A2B80" w:rsidP="00E51AFA">
      <w:pPr>
        <w:pStyle w:val="Akapitzlist"/>
        <w:numPr>
          <w:ilvl w:val="0"/>
          <w:numId w:val="28"/>
        </w:num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  <w:bookmarkStart w:id="0" w:name="_Hlk107562328"/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</w:t>
      </w:r>
      <w:r w:rsidR="00D23106" w:rsidRPr="00D35991">
        <w:rPr>
          <w:rFonts w:cs="Calibri"/>
          <w:bCs/>
          <w:i/>
          <w:iCs/>
          <w:color w:val="000000" w:themeColor="text1"/>
        </w:rPr>
        <w:t>*</w:t>
      </w:r>
      <w:r w:rsidRPr="00D35991">
        <w:rPr>
          <w:rFonts w:cs="Calibri"/>
          <w:bCs/>
          <w:i/>
          <w:iCs/>
          <w:color w:val="000000" w:themeColor="text1"/>
        </w:rPr>
        <w:t>:</w:t>
      </w:r>
    </w:p>
    <w:p w14:paraId="749EA5FF" w14:textId="4115608A" w:rsidR="00CC291E" w:rsidRPr="00D35991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Segoe UI Symbol" w:eastAsia="MS Gothic" w:hAnsi="Segoe UI Symbol" w:cs="Segoe UI Symbol"/>
          <w:bCs/>
          <w:color w:val="000000" w:themeColor="text1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78701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75357171" w14:textId="1C16C308" w:rsidR="003A2B80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A06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>24 mies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>iące</w:t>
      </w:r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licząc</w:t>
      </w:r>
      <w:r w:rsidR="002D331B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od dnia podpisania protokołu odbioru przedmiotu umowy </w:t>
      </w:r>
    </w:p>
    <w:p w14:paraId="1E4DE840" w14:textId="1333F582" w:rsidR="003A2B80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800651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A06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2DD39DD1" w14:textId="4B5E2EE1" w:rsidR="003A2B80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87684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A06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2A5A281B" w14:textId="77393F7B" w:rsidR="003A2B80" w:rsidRPr="00D35991" w:rsidRDefault="000E5083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696161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A06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bookmarkEnd w:id="0"/>
    <w:p w14:paraId="2D405358" w14:textId="77777777" w:rsidR="00117825" w:rsidRPr="00D35991" w:rsidRDefault="00117825" w:rsidP="00516432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55CC73F" w14:textId="77777777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2354712A" w14:textId="20776CCA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że zapoznaliśmy się ze wzorem umowy i zobowiązujemy się, w przypadku wyboru naszej oferty, do zawarcia umowy zgodnej z niniejszą ofertą, na warunkach określonych </w:t>
      </w:r>
      <w:r w:rsidR="00D8415D" w:rsidRPr="00D35991">
        <w:rPr>
          <w:rFonts w:ascii="Calibri" w:hAnsi="Calibri" w:cs="Calibri"/>
          <w:color w:val="000000" w:themeColor="text1"/>
          <w:sz w:val="22"/>
          <w:szCs w:val="22"/>
        </w:rPr>
        <w:br/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w Specyfikacji Warunków Zamówienia</w:t>
      </w:r>
      <w:r w:rsidR="00E116F7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i w </w:t>
      </w:r>
      <w:r w:rsidR="00E116F7" w:rsidRPr="00D35991">
        <w:rPr>
          <w:rFonts w:ascii="Calibri" w:hAnsi="Calibri" w:cs="Calibri"/>
          <w:color w:val="000000" w:themeColor="text1"/>
          <w:sz w:val="22"/>
          <w:szCs w:val="22"/>
        </w:rPr>
        <w:t>terminie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wyznaczonym przez Zamawiającego.</w:t>
      </w:r>
    </w:p>
    <w:p w14:paraId="240AA5D2" w14:textId="06F9C267" w:rsidR="000D625E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6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27549345" w14:textId="77777777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D35991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1A6209C0" w14:textId="6E4C34A0" w:rsidR="003A2B80" w:rsidRPr="00D35991" w:rsidRDefault="003A2B80" w:rsidP="00E51AFA">
      <w:pPr>
        <w:numPr>
          <w:ilvl w:val="0"/>
          <w:numId w:val="2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3E1CCC3D" w14:textId="75134F35" w:rsidR="003A2B80" w:rsidRPr="00D35991" w:rsidRDefault="003A2B80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</w:t>
      </w:r>
      <w:r w:rsidR="007B7E7F"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</w:t>
      </w:r>
    </w:p>
    <w:p w14:paraId="71D4108E" w14:textId="77777777" w:rsidR="003A2B80" w:rsidRPr="00D35991" w:rsidRDefault="003A2B80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5FD26EBD" w14:textId="77777777" w:rsidR="000D625E" w:rsidRPr="00D35991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BE6D8A6" w14:textId="30EA2570" w:rsidR="003A2B80" w:rsidRPr="00D35991" w:rsidRDefault="003A2B80" w:rsidP="00E51AFA">
      <w:pPr>
        <w:pStyle w:val="Akapitzlist"/>
        <w:numPr>
          <w:ilvl w:val="0"/>
          <w:numId w:val="28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12124421" w14:textId="77777777" w:rsidR="003A2B80" w:rsidRPr="00D35991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1CC6826" w14:textId="77777777" w:rsidR="003A2B80" w:rsidRPr="00D35991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E05B8E0" w14:textId="502C80D5" w:rsidR="003A2B80" w:rsidRPr="00D35991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  <w:sectPr w:rsidR="003A2B80" w:rsidRPr="00D35991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tel. ___________________ e-mail: ____________</w:t>
      </w:r>
    </w:p>
    <w:p w14:paraId="1EE6F4C0" w14:textId="77777777" w:rsidR="00D23106" w:rsidRPr="00D35991" w:rsidRDefault="00D23106" w:rsidP="00D23106">
      <w:pPr>
        <w:tabs>
          <w:tab w:val="left" w:pos="1036"/>
        </w:tabs>
        <w:rPr>
          <w:rFonts w:ascii="Calibri" w:hAnsi="Calibri" w:cs="Arial"/>
          <w:color w:val="000000" w:themeColor="text1"/>
          <w:sz w:val="22"/>
          <w:szCs w:val="22"/>
        </w:rPr>
      </w:pPr>
    </w:p>
    <w:p w14:paraId="65D08A74" w14:textId="7171DE6D" w:rsidR="008170BC" w:rsidRPr="00D35991" w:rsidRDefault="008170BC" w:rsidP="008170BC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>Załącznik nr 1B do SWZ</w:t>
      </w:r>
    </w:p>
    <w:p w14:paraId="0C5C6314" w14:textId="77777777" w:rsidR="008170BC" w:rsidRPr="00D35991" w:rsidRDefault="008170BC" w:rsidP="008170BC">
      <w:pPr>
        <w:rPr>
          <w:rFonts w:ascii="Calibri" w:hAnsi="Calibri" w:cs="Arial"/>
          <w:b/>
          <w:bCs/>
          <w:color w:val="000000" w:themeColor="text1"/>
        </w:rPr>
      </w:pPr>
    </w:p>
    <w:p w14:paraId="4F51AF10" w14:textId="75BD2F9E" w:rsidR="008170BC" w:rsidRPr="00D35991" w:rsidRDefault="008170BC" w:rsidP="008170BC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BF3B6D">
        <w:rPr>
          <w:rFonts w:ascii="Calibri" w:hAnsi="Calibri" w:cs="Arial"/>
          <w:b/>
          <w:bCs/>
          <w:color w:val="000000" w:themeColor="text1"/>
          <w:u w:val="single"/>
        </w:rPr>
        <w:t xml:space="preserve">CZĘŚCI </w:t>
      </w:r>
      <w:r w:rsidR="003E3926" w:rsidRPr="00BF3B6D">
        <w:rPr>
          <w:rFonts w:ascii="Calibri" w:hAnsi="Calibri" w:cs="Arial"/>
          <w:b/>
          <w:bCs/>
          <w:color w:val="000000" w:themeColor="text1"/>
          <w:u w:val="single"/>
        </w:rPr>
        <w:t>2</w:t>
      </w:r>
    </w:p>
    <w:p w14:paraId="0BB27AFB" w14:textId="620213C0" w:rsidR="007A620B" w:rsidRDefault="00BF3B6D" w:rsidP="007A620B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BF3B6D">
        <w:rPr>
          <w:rFonts w:ascii="Calibri" w:hAnsi="Calibri" w:cs="Arial"/>
          <w:b/>
          <w:bCs/>
          <w:color w:val="000000" w:themeColor="text1"/>
        </w:rPr>
        <w:t>Autoklaw sterylizator parowy</w:t>
      </w:r>
    </w:p>
    <w:p w14:paraId="6B34C361" w14:textId="77777777" w:rsidR="00C81F0A" w:rsidRPr="00C81F0A" w:rsidRDefault="00C81F0A" w:rsidP="00C81F0A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81F0A">
        <w:rPr>
          <w:rFonts w:ascii="Calibri" w:hAnsi="Calibri" w:cs="Arial"/>
          <w:b/>
          <w:bCs/>
          <w:color w:val="000000" w:themeColor="text1"/>
        </w:rPr>
        <w:t>Oddział Laboratoryjny w Kamieniu Pomorskim (1 szt.)</w:t>
      </w:r>
    </w:p>
    <w:p w14:paraId="02841F1E" w14:textId="6238592C" w:rsidR="00C81F0A" w:rsidRPr="00D35991" w:rsidRDefault="00C81F0A" w:rsidP="00C81F0A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81F0A">
        <w:rPr>
          <w:rFonts w:ascii="Calibri" w:hAnsi="Calibri" w:cs="Arial"/>
          <w:b/>
          <w:bCs/>
          <w:color w:val="000000" w:themeColor="text1"/>
        </w:rPr>
        <w:t>Oddział Laboratoryjny w Szczecinku (1 szt.)</w:t>
      </w:r>
    </w:p>
    <w:p w14:paraId="578D774A" w14:textId="362DD24C" w:rsidR="008170BC" w:rsidRPr="00D35991" w:rsidRDefault="008170BC" w:rsidP="00BF3B6D">
      <w:pPr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D35991" w:rsidRPr="00D35991" w14:paraId="2D60917B" w14:textId="77777777" w:rsidTr="00E02CF5"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D35991" w:rsidRDefault="008170BC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D35991" w:rsidRDefault="008170BC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761E3042" w14:textId="77777777" w:rsidR="008170BC" w:rsidRPr="00D35991" w:rsidRDefault="008170BC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D35991" w:rsidRDefault="008170BC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B8284AA" w14:textId="77777777" w:rsidTr="00E02CF5">
        <w:tc>
          <w:tcPr>
            <w:tcW w:w="4077" w:type="dxa"/>
            <w:shd w:val="clear" w:color="auto" w:fill="auto"/>
          </w:tcPr>
          <w:p w14:paraId="6CB9DA65" w14:textId="0A410324" w:rsidR="008170BC" w:rsidRPr="00D35991" w:rsidRDefault="008170BC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CCB253C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9284DD1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433CD0C5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8604AE2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E1864DF" w14:textId="5A28D999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E27957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494930D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90440F5" w14:textId="6C30B598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2E3CC1AC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D35991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64875C5B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D35991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D35991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D35991" w14:paraId="03088F06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0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6657CF78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51BF2CEC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2B3D04" w14:textId="77777777" w:rsidR="008170BC" w:rsidRPr="00D35991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D35991" w:rsidRDefault="008170BC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D35991" w:rsidRDefault="008170BC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D35991" w:rsidRDefault="008170BC" w:rsidP="0091048E">
      <w:pPr>
        <w:tabs>
          <w:tab w:val="left" w:leader="dot" w:pos="9072"/>
        </w:tabs>
        <w:spacing w:before="20" w:after="20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7CD4D67" w14:textId="4AFC1E4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</w:t>
      </w:r>
      <w:r w:rsidR="0091048E"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</w:t>
      </w: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 SZCZECINIE</w:t>
      </w:r>
    </w:p>
    <w:p w14:paraId="3A1F38D1" w14:textId="7777777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5AD37FF1" w14:textId="4D6ABEB7" w:rsidR="008170BC" w:rsidRPr="00D35991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EE02E78" w14:textId="77777777" w:rsidR="008170BC" w:rsidRPr="00D35991" w:rsidRDefault="008170BC" w:rsidP="008170BC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9639D56" w14:textId="41314414" w:rsidR="008170BC" w:rsidRPr="00D35991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F865D6">
        <w:rPr>
          <w:rFonts w:ascii="Calibri" w:hAnsi="Calibri" w:cs="Calibri"/>
          <w:b/>
          <w:bCs/>
          <w:color w:val="000000" w:themeColor="text1"/>
          <w:sz w:val="22"/>
          <w:szCs w:val="22"/>
        </w:rPr>
        <w:t>pomocniczego sprzętu laboratoryjnego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="00F865D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7D97F415" w14:textId="77777777" w:rsidR="008170BC" w:rsidRPr="00D35991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7BD5F8" w14:textId="77777777" w:rsidR="008170BC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ECC6D2D" w14:textId="77777777" w:rsidR="008170BC" w:rsidRPr="0056107A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że zapoznaliśmy się ze Specyfikacją Warunków Zamówienia i uznajemy się za związanych określonymi w niej </w:t>
      </w:r>
      <w:r w:rsidRPr="0056107A">
        <w:rPr>
          <w:rFonts w:ascii="Calibri" w:hAnsi="Calibri" w:cs="Arial"/>
          <w:color w:val="000000" w:themeColor="text1"/>
          <w:sz w:val="22"/>
          <w:szCs w:val="22"/>
        </w:rPr>
        <w:t>postanowieniami i zasadami postępowania.</w:t>
      </w:r>
    </w:p>
    <w:p w14:paraId="5666BF80" w14:textId="4193B779" w:rsidR="008170BC" w:rsidRPr="0056107A" w:rsidRDefault="008170BC" w:rsidP="00E51AFA">
      <w:pPr>
        <w:numPr>
          <w:ilvl w:val="0"/>
          <w:numId w:val="36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56107A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56107A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3BDB44A" w14:textId="77777777" w:rsidR="00825622" w:rsidRPr="0056107A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498" w:type="dxa"/>
        <w:tblInd w:w="-5" w:type="dxa"/>
        <w:tblLook w:val="04A0" w:firstRow="1" w:lastRow="0" w:firstColumn="1" w:lastColumn="0" w:noHBand="0" w:noVBand="1"/>
      </w:tblPr>
      <w:tblGrid>
        <w:gridCol w:w="490"/>
        <w:gridCol w:w="2455"/>
        <w:gridCol w:w="776"/>
        <w:gridCol w:w="1564"/>
        <w:gridCol w:w="1187"/>
        <w:gridCol w:w="1183"/>
        <w:gridCol w:w="1843"/>
      </w:tblGrid>
      <w:tr w:rsidR="0056107A" w:rsidRPr="0056107A" w14:paraId="2F730329" w14:textId="77777777" w:rsidTr="003F6025">
        <w:tc>
          <w:tcPr>
            <w:tcW w:w="490" w:type="dxa"/>
            <w:shd w:val="pct5" w:color="auto" w:fill="auto"/>
          </w:tcPr>
          <w:p w14:paraId="6CF047CA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8FF03D9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4A437239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881DF1C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455" w:type="dxa"/>
            <w:shd w:val="pct5" w:color="auto" w:fill="auto"/>
            <w:vAlign w:val="center"/>
          </w:tcPr>
          <w:p w14:paraId="4958E5F3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27A7EA1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6058E125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76" w:type="dxa"/>
            <w:shd w:val="pct5" w:color="auto" w:fill="auto"/>
            <w:vAlign w:val="center"/>
          </w:tcPr>
          <w:p w14:paraId="4CC22F9E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564" w:type="dxa"/>
            <w:shd w:val="pct5" w:color="auto" w:fill="auto"/>
            <w:vAlign w:val="center"/>
          </w:tcPr>
          <w:p w14:paraId="64727812" w14:textId="4E59F5A0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jednostkowa netto</w:t>
            </w:r>
          </w:p>
          <w:p w14:paraId="50A99ECF" w14:textId="1AB1A251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87" w:type="dxa"/>
            <w:shd w:val="pct5" w:color="auto" w:fill="auto"/>
            <w:vAlign w:val="center"/>
          </w:tcPr>
          <w:p w14:paraId="1466C89B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163E3FF2" w14:textId="68634152" w:rsidR="003F6025" w:rsidRPr="0056107A" w:rsidRDefault="003F6025" w:rsidP="003F602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83" w:type="dxa"/>
            <w:shd w:val="pct5" w:color="auto" w:fill="auto"/>
          </w:tcPr>
          <w:p w14:paraId="1014B234" w14:textId="77777777" w:rsidR="003F6025" w:rsidRPr="0056107A" w:rsidRDefault="003F6025" w:rsidP="003F602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jednostkowa brutto</w:t>
            </w:r>
          </w:p>
          <w:p w14:paraId="6A9E417D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shd w:val="pct5" w:color="auto" w:fill="auto"/>
            <w:vAlign w:val="center"/>
          </w:tcPr>
          <w:p w14:paraId="723C5EF4" w14:textId="77777777" w:rsidR="003F6025" w:rsidRPr="0056107A" w:rsidRDefault="003F6025" w:rsidP="003F602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6D27EB19" w14:textId="1113A949" w:rsidR="003F6025" w:rsidRPr="0056107A" w:rsidRDefault="003F6025" w:rsidP="003F602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g = c x f </w:t>
            </w:r>
          </w:p>
        </w:tc>
      </w:tr>
      <w:tr w:rsidR="0056107A" w:rsidRPr="0056107A" w14:paraId="2CB5E3F3" w14:textId="77777777" w:rsidTr="003F6025">
        <w:tc>
          <w:tcPr>
            <w:tcW w:w="490" w:type="dxa"/>
            <w:shd w:val="pct5" w:color="auto" w:fill="auto"/>
          </w:tcPr>
          <w:p w14:paraId="51FB231E" w14:textId="58F6BDD0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2455" w:type="dxa"/>
            <w:shd w:val="pct5" w:color="auto" w:fill="auto"/>
            <w:vAlign w:val="center"/>
          </w:tcPr>
          <w:p w14:paraId="2A7F1D60" w14:textId="0CDCBAEB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776" w:type="dxa"/>
            <w:shd w:val="pct5" w:color="auto" w:fill="auto"/>
            <w:vAlign w:val="center"/>
          </w:tcPr>
          <w:p w14:paraId="6996BFCB" w14:textId="0AFB817F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564" w:type="dxa"/>
            <w:shd w:val="pct5" w:color="auto" w:fill="auto"/>
            <w:vAlign w:val="center"/>
          </w:tcPr>
          <w:p w14:paraId="5748B95E" w14:textId="6DA39A7C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187" w:type="dxa"/>
            <w:shd w:val="pct5" w:color="auto" w:fill="auto"/>
            <w:vAlign w:val="center"/>
          </w:tcPr>
          <w:p w14:paraId="1BFC3733" w14:textId="386A6D7A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1183" w:type="dxa"/>
            <w:shd w:val="pct5" w:color="auto" w:fill="auto"/>
          </w:tcPr>
          <w:p w14:paraId="3297DFA7" w14:textId="0E571F4A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843" w:type="dxa"/>
            <w:shd w:val="pct5" w:color="auto" w:fill="auto"/>
            <w:vAlign w:val="center"/>
          </w:tcPr>
          <w:p w14:paraId="35DE5028" w14:textId="2ECEE210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g</w:t>
            </w:r>
          </w:p>
        </w:tc>
      </w:tr>
      <w:tr w:rsidR="0056107A" w:rsidRPr="0056107A" w14:paraId="20EEDF2C" w14:textId="77777777" w:rsidTr="003F6025">
        <w:trPr>
          <w:trHeight w:val="989"/>
        </w:trPr>
        <w:tc>
          <w:tcPr>
            <w:tcW w:w="490" w:type="dxa"/>
          </w:tcPr>
          <w:p w14:paraId="6A4D1714" w14:textId="487B8C11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455" w:type="dxa"/>
            <w:vAlign w:val="center"/>
          </w:tcPr>
          <w:p w14:paraId="49DD0550" w14:textId="20C7151F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Autoklaw sterylizator parowy</w:t>
            </w: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3F21B52A" w14:textId="37896E91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0B2FE3B4" w14:textId="77777777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473F22E4" w14:textId="2E638E1D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…………………………,</w:t>
            </w:r>
          </w:p>
          <w:p w14:paraId="19D0D5D4" w14:textId="77777777" w:rsidR="003F6025" w:rsidRPr="0056107A" w:rsidRDefault="003F602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76" w:type="dxa"/>
            <w:vAlign w:val="center"/>
          </w:tcPr>
          <w:p w14:paraId="7BA7D85D" w14:textId="697E297B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2 szt. </w:t>
            </w:r>
          </w:p>
        </w:tc>
        <w:tc>
          <w:tcPr>
            <w:tcW w:w="1564" w:type="dxa"/>
            <w:vAlign w:val="center"/>
          </w:tcPr>
          <w:p w14:paraId="71246A62" w14:textId="39A61546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187" w:type="dxa"/>
            <w:vAlign w:val="center"/>
          </w:tcPr>
          <w:p w14:paraId="667B3BCA" w14:textId="23B38174" w:rsidR="003F6025" w:rsidRPr="0056107A" w:rsidRDefault="003F6025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1183" w:type="dxa"/>
          </w:tcPr>
          <w:p w14:paraId="50E9E510" w14:textId="77777777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0B1A527" w14:textId="076BE2D6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A198ACE" w14:textId="338AF712" w:rsidR="003F6025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56107A" w:rsidRPr="0056107A" w14:paraId="1A7A5E51" w14:textId="77777777" w:rsidTr="00C14F1E">
        <w:trPr>
          <w:trHeight w:val="609"/>
        </w:trPr>
        <w:tc>
          <w:tcPr>
            <w:tcW w:w="490" w:type="dxa"/>
          </w:tcPr>
          <w:p w14:paraId="63DFF56C" w14:textId="740529B1" w:rsidR="0072047C" w:rsidRPr="0056107A" w:rsidRDefault="0072047C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5" w:type="dxa"/>
            <w:gridSpan w:val="5"/>
          </w:tcPr>
          <w:p w14:paraId="437D6B50" w14:textId="67F6A4B7" w:rsidR="0072047C" w:rsidRPr="0056107A" w:rsidRDefault="0072047C" w:rsidP="0056107A">
            <w:pPr>
              <w:tabs>
                <w:tab w:val="left" w:pos="600"/>
              </w:tabs>
              <w:autoSpaceDE w:val="0"/>
              <w:autoSpaceDN w:val="0"/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RAZEM BRUTTO (wartość oferty brutto)</w:t>
            </w:r>
          </w:p>
        </w:tc>
        <w:tc>
          <w:tcPr>
            <w:tcW w:w="1843" w:type="dxa"/>
          </w:tcPr>
          <w:p w14:paraId="4D598AF3" w14:textId="38056EEE" w:rsidR="0072047C" w:rsidRPr="0056107A" w:rsidRDefault="0072047C" w:rsidP="00A22450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FD7879C" w14:textId="753542CE" w:rsidR="0072047C" w:rsidRPr="0056107A" w:rsidRDefault="0072047C" w:rsidP="00A22450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58A704CB" w14:textId="77777777" w:rsidR="008170BC" w:rsidRDefault="008170BC" w:rsidP="008170BC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4E8B5B8E" w14:textId="77777777" w:rsidR="003F6025" w:rsidRPr="00D35991" w:rsidRDefault="003F6025" w:rsidP="008170BC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1A6FD1DD" w14:textId="77777777" w:rsidR="008170BC" w:rsidRPr="00D35991" w:rsidRDefault="008170BC" w:rsidP="00E51AFA">
      <w:pPr>
        <w:pStyle w:val="Akapitzlist"/>
        <w:numPr>
          <w:ilvl w:val="0"/>
          <w:numId w:val="36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7E110A96" w14:textId="77777777" w:rsidR="0055450A" w:rsidRPr="00D35991" w:rsidRDefault="0055450A" w:rsidP="0055450A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02004FD2" w14:textId="5909EF6C" w:rsidR="00CC291E" w:rsidRPr="00D35991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Segoe UI Symbol" w:eastAsia="MS Gothic" w:hAnsi="Segoe UI Symbol" w:cs="Segoe UI Symbol"/>
          <w:bCs/>
          <w:color w:val="000000" w:themeColor="text1"/>
        </w:rPr>
        <w:tab/>
        <w:t xml:space="preserve"> </w:t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85753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6102E056" w14:textId="77777777" w:rsidR="00CC291E" w:rsidRPr="00D35991" w:rsidRDefault="000E5083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bCs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906264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b/>
          <w:bCs/>
          <w:color w:val="000000" w:themeColor="text1"/>
        </w:rPr>
        <w:t xml:space="preserve"> - </w:t>
      </w:r>
      <w:r w:rsidR="00CC291E" w:rsidRPr="00D35991">
        <w:rPr>
          <w:rFonts w:cs="Calibri"/>
          <w:color w:val="000000" w:themeColor="text1"/>
        </w:rPr>
        <w:t xml:space="preserve">24 miesiące licząc od dnia podpisania protokołu odbioru przedmiotu umowy </w:t>
      </w:r>
    </w:p>
    <w:p w14:paraId="46653429" w14:textId="77777777" w:rsidR="00CC291E" w:rsidRPr="00D35991" w:rsidRDefault="000E5083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68408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b/>
          <w:bCs/>
          <w:color w:val="000000" w:themeColor="text1"/>
        </w:rPr>
        <w:t xml:space="preserve"> - </w:t>
      </w:r>
      <w:r w:rsidR="00CC291E" w:rsidRPr="00D35991">
        <w:rPr>
          <w:rFonts w:cs="Calibri"/>
          <w:color w:val="000000" w:themeColor="text1"/>
        </w:rPr>
        <w:t xml:space="preserve">36 miesięcy licząc od dnia podpisania protokołu odbioru przedmiotu umowy </w:t>
      </w:r>
    </w:p>
    <w:p w14:paraId="338EEF79" w14:textId="77777777" w:rsidR="00CC291E" w:rsidRPr="00D35991" w:rsidRDefault="000E5083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75425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color w:val="000000" w:themeColor="text1"/>
        </w:rPr>
        <w:t xml:space="preserve"> - 48 miesięcy licząc od dnia podpisania protokołu odbioru przedmiotu umowy </w:t>
      </w:r>
    </w:p>
    <w:p w14:paraId="40DAEC19" w14:textId="43936222" w:rsidR="00DC0DD9" w:rsidRPr="00D35991" w:rsidRDefault="000E5083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1084267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D35991">
        <w:rPr>
          <w:rFonts w:cs="Calibri"/>
          <w:color w:val="000000" w:themeColor="text1"/>
        </w:rPr>
        <w:t xml:space="preserve"> - 60 miesięcy licząc od dnia podpisania protokołu odbioru przedmiotu umowy </w:t>
      </w:r>
    </w:p>
    <w:p w14:paraId="0EF211D1" w14:textId="6559CB58" w:rsidR="00DC0DD9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 związanych niniejszą ofertą przez czas wskazany w SWZ.</w:t>
      </w:r>
    </w:p>
    <w:p w14:paraId="50368BCC" w14:textId="52266C06" w:rsidR="008170BC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579DE241" w14:textId="77777777" w:rsidR="008170BC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1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2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EFDCCF3" w14:textId="77777777" w:rsidR="008170BC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D35991" w:rsidRDefault="008170BC" w:rsidP="008170BC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778552D2" w14:textId="77777777" w:rsidR="008170BC" w:rsidRPr="00D35991" w:rsidRDefault="008170BC" w:rsidP="00E51AFA">
      <w:pPr>
        <w:numPr>
          <w:ilvl w:val="0"/>
          <w:numId w:val="3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50C74D48" w14:textId="346FB0ED" w:rsidR="008170BC" w:rsidRPr="00D35991" w:rsidRDefault="008170BC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8EC9AE7" w14:textId="77777777" w:rsidR="008170BC" w:rsidRPr="00D35991" w:rsidRDefault="008170BC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77FF37ED" w14:textId="77777777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15117F27" w14:textId="77777777" w:rsidR="008170BC" w:rsidRPr="00D35991" w:rsidRDefault="008170BC" w:rsidP="00E51AFA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5B47BEFA" w14:textId="77777777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A76656B" w14:textId="77777777" w:rsidR="008170BC" w:rsidRPr="00D35991" w:rsidRDefault="008170BC" w:rsidP="008170BC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B1DA996" w14:textId="4ADB4965" w:rsidR="008170BC" w:rsidRPr="00D35991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8170BC" w:rsidRPr="00D35991" w:rsidSect="003A2B80"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______________</w:t>
      </w:r>
    </w:p>
    <w:p w14:paraId="5A508B15" w14:textId="0379AEB4" w:rsidR="00720BDB" w:rsidRPr="00D35991" w:rsidRDefault="00720BDB" w:rsidP="00720BDB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1C do SWZ</w:t>
      </w:r>
    </w:p>
    <w:p w14:paraId="5EF49AB7" w14:textId="77777777" w:rsidR="00720BDB" w:rsidRPr="00D35991" w:rsidRDefault="00720BDB" w:rsidP="00720BDB">
      <w:pPr>
        <w:rPr>
          <w:rFonts w:ascii="Calibri" w:hAnsi="Calibri" w:cs="Arial"/>
          <w:b/>
          <w:bCs/>
          <w:color w:val="000000" w:themeColor="text1"/>
        </w:rPr>
      </w:pPr>
    </w:p>
    <w:p w14:paraId="68E04282" w14:textId="2B1200C5" w:rsidR="00720BDB" w:rsidRDefault="00720BDB" w:rsidP="008053D0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  <w:r w:rsidRPr="00D35991">
        <w:rPr>
          <w:rFonts w:ascii="Calibri" w:hAnsi="Calibri" w:cs="Calibri"/>
          <w:b/>
          <w:bCs/>
          <w:color w:val="000000" w:themeColor="text1"/>
        </w:rPr>
        <w:t xml:space="preserve">FORMULARZ OFERTOWY W ZAKRESIE </w:t>
      </w:r>
      <w:r w:rsidRPr="00A22450">
        <w:rPr>
          <w:rFonts w:ascii="Calibri" w:hAnsi="Calibri" w:cs="Calibri"/>
          <w:b/>
          <w:bCs/>
          <w:color w:val="000000" w:themeColor="text1"/>
          <w:u w:val="single"/>
        </w:rPr>
        <w:t>CZĘŚCI</w:t>
      </w:r>
      <w:r w:rsidR="00CD47D3" w:rsidRPr="00A22450">
        <w:rPr>
          <w:rFonts w:ascii="Calibri" w:hAnsi="Calibri" w:cs="Calibri"/>
          <w:b/>
          <w:bCs/>
          <w:color w:val="000000" w:themeColor="text1"/>
          <w:u w:val="single"/>
        </w:rPr>
        <w:t xml:space="preserve"> 3</w:t>
      </w:r>
    </w:p>
    <w:p w14:paraId="32D1AC93" w14:textId="77777777" w:rsidR="00A22450" w:rsidRPr="00A22450" w:rsidRDefault="00A22450" w:rsidP="00A2245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A22450">
        <w:rPr>
          <w:rFonts w:ascii="Calibri" w:hAnsi="Calibri" w:cs="Calibri"/>
          <w:b/>
          <w:bCs/>
          <w:color w:val="000000" w:themeColor="text1"/>
        </w:rPr>
        <w:t>Elektroniczny system rejestracji temperatury wraz z zestawem rejestratorów,</w:t>
      </w:r>
    </w:p>
    <w:p w14:paraId="30D64E42" w14:textId="77777777" w:rsidR="00A22450" w:rsidRPr="00A22450" w:rsidRDefault="00A22450" w:rsidP="00A2245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A22450">
        <w:rPr>
          <w:rFonts w:ascii="Calibri" w:hAnsi="Calibri" w:cs="Calibri"/>
          <w:b/>
          <w:bCs/>
          <w:color w:val="000000" w:themeColor="text1"/>
        </w:rPr>
        <w:t xml:space="preserve"> baz odczytowych i oprogramowaniem</w:t>
      </w:r>
    </w:p>
    <w:p w14:paraId="7C894E56" w14:textId="1139CE6D" w:rsidR="00CD47D3" w:rsidRPr="00D35991" w:rsidRDefault="00A22450" w:rsidP="00A2245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A22450">
        <w:rPr>
          <w:rFonts w:ascii="Calibri" w:hAnsi="Calibri" w:cs="Calibri"/>
          <w:b/>
          <w:bCs/>
          <w:color w:val="000000" w:themeColor="text1"/>
        </w:rPr>
        <w:t>Oddział Laboratoryjny w Szczecinku (1 szt.)</w:t>
      </w:r>
    </w:p>
    <w:p w14:paraId="6C0B9062" w14:textId="78860193" w:rsidR="00720BDB" w:rsidRPr="00D35991" w:rsidRDefault="00720BDB" w:rsidP="008053D0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6096"/>
      </w:tblGrid>
      <w:tr w:rsidR="00D35991" w:rsidRPr="00D35991" w14:paraId="5AF71F3F" w14:textId="77777777" w:rsidTr="00E02CF5">
        <w:tc>
          <w:tcPr>
            <w:tcW w:w="4077" w:type="dxa"/>
            <w:shd w:val="clear" w:color="auto" w:fill="F2F2F2"/>
            <w:vAlign w:val="center"/>
          </w:tcPr>
          <w:p w14:paraId="12AF00DB" w14:textId="77777777" w:rsidR="00720BDB" w:rsidRPr="00D35991" w:rsidRDefault="00720BDB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5EC091C5" w14:textId="77777777" w:rsidR="00720BDB" w:rsidRPr="00D35991" w:rsidRDefault="00720BDB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1CA525F5" w14:textId="77777777" w:rsidR="00720BDB" w:rsidRPr="00D35991" w:rsidRDefault="00720BDB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06ADF75B" w14:textId="77777777" w:rsidR="00720BDB" w:rsidRPr="00D35991" w:rsidRDefault="00720BDB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E2BF061" w14:textId="77777777" w:rsidTr="00E02CF5">
        <w:tc>
          <w:tcPr>
            <w:tcW w:w="4077" w:type="dxa"/>
            <w:shd w:val="clear" w:color="auto" w:fill="auto"/>
          </w:tcPr>
          <w:p w14:paraId="55768EC6" w14:textId="7E797016" w:rsidR="00720BDB" w:rsidRPr="00D35991" w:rsidRDefault="00720BDB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050286F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441A897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56B1B31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7A2FA0B6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4"/>
            </w:r>
          </w:p>
        </w:tc>
        <w:tc>
          <w:tcPr>
            <w:tcW w:w="10093" w:type="dxa"/>
            <w:shd w:val="clear" w:color="auto" w:fill="auto"/>
          </w:tcPr>
          <w:p w14:paraId="10356AE5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52819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3FA888DC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5ED6792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78B86FAC" w14:textId="791DDA3E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56A11471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D5A9396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8183C2" w14:textId="1FB0B245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74CBDC68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429A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5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8E2F041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AD14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7E27AC55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530B3170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6F747990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2688E62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602B3638" w14:textId="77777777" w:rsidR="00720BDB" w:rsidRPr="00D35991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074CD1FA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3685C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8575E87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1AD21100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07E2EA12" w14:textId="77777777" w:rsidR="00720BDB" w:rsidRPr="00D35991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A6971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6EBD0AC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FB107F0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58A5787" w14:textId="77777777" w:rsidR="00720BDB" w:rsidRPr="00D35991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D35991" w14:paraId="295DB0F5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27EF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6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51A8B392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4FFDC746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55D29D19" w14:textId="77777777" w:rsidR="00720BDB" w:rsidRPr="00D35991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ABAA" w14:textId="77777777" w:rsidR="00720BDB" w:rsidRPr="00D35991" w:rsidRDefault="00720BDB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B835B97" w14:textId="77777777" w:rsidR="00720BDB" w:rsidRPr="00D35991" w:rsidRDefault="00720BDB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0A5A7FA6" w14:textId="77777777" w:rsidR="00720BDB" w:rsidRPr="00D35991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22AE915B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1E0B21CF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2C1CBC32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4E2FAE78" w14:textId="77777777" w:rsidR="00720BDB" w:rsidRPr="00D35991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6451ADF" w14:textId="11AF4732" w:rsidR="00720BDB" w:rsidRPr="00D35991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F865D6">
        <w:rPr>
          <w:rFonts w:ascii="Calibri" w:hAnsi="Calibri" w:cs="Calibri"/>
          <w:b/>
          <w:bCs/>
          <w:color w:val="000000" w:themeColor="text1"/>
          <w:sz w:val="22"/>
          <w:szCs w:val="22"/>
        </w:rPr>
        <w:t>pomocniczego sprzętu laboratoryjnego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="00F865D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7424985A" w14:textId="77777777" w:rsidR="00720BDB" w:rsidRPr="00D35991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AF5AF81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E5AB69C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4AF4F62" w14:textId="612BA393" w:rsidR="00720BDB" w:rsidRPr="00D35991" w:rsidRDefault="00720BDB" w:rsidP="00E51AFA">
      <w:pPr>
        <w:numPr>
          <w:ilvl w:val="0"/>
          <w:numId w:val="49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4AA41633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D35991" w:rsidRPr="00D35991" w14:paraId="393862BA" w14:textId="77777777" w:rsidTr="009D39FF">
        <w:tc>
          <w:tcPr>
            <w:tcW w:w="494" w:type="dxa"/>
            <w:shd w:val="pct5" w:color="auto" w:fill="auto"/>
          </w:tcPr>
          <w:p w14:paraId="5C13F616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D48017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7429A84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12EA195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74F98C9E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4949225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72B76756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01043C8A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595346C3" w14:textId="77777777" w:rsidR="00611F47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1A933BFF" w14:textId="362A1D05" w:rsidR="00A22450" w:rsidRPr="00D35991" w:rsidRDefault="00A22450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34DBFD7D" w14:textId="77777777" w:rsidR="00611F47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1D717284" w14:textId="4B4B1147" w:rsidR="00A22450" w:rsidRPr="00D35991" w:rsidRDefault="00A22450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25F58ED4" w14:textId="77777777" w:rsidR="00611F47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2442FEDE" w14:textId="4B982471" w:rsidR="00A22450" w:rsidRPr="00D35991" w:rsidRDefault="00A22450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</w:tc>
      </w:tr>
      <w:tr w:rsidR="00D35991" w:rsidRPr="00D35991" w14:paraId="5A7DB591" w14:textId="77777777" w:rsidTr="009D39FF">
        <w:trPr>
          <w:trHeight w:val="989"/>
        </w:trPr>
        <w:tc>
          <w:tcPr>
            <w:tcW w:w="494" w:type="dxa"/>
          </w:tcPr>
          <w:p w14:paraId="4330541F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59EA8262" w14:textId="77777777" w:rsidR="00A22450" w:rsidRPr="00A22450" w:rsidRDefault="00611F47" w:rsidP="00A22450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1. </w:t>
            </w:r>
            <w:r w:rsidR="00A22450" w:rsidRPr="00A2245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Elektroniczny system rejestracji temperatury wraz z zestawem rejestratorów,</w:t>
            </w:r>
          </w:p>
          <w:p w14:paraId="623B78EE" w14:textId="431B9CE5" w:rsidR="00611F47" w:rsidRPr="00D35991" w:rsidRDefault="00A22450" w:rsidP="00A22450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2245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baz odczytowych i oprogramowaniem</w:t>
            </w:r>
            <w:r w:rsidR="00611F47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1E9B340E" w14:textId="0BB48DA3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328BEA6" w14:textId="77777777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0D26BDAD" w14:textId="28AA4CBB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1BD43083" w14:textId="22474162" w:rsidR="00611F47" w:rsidRPr="00D35991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3655C06C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2C3B6DE" w14:textId="37AE8262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264FDFB3" w14:textId="58B3C8EC" w:rsidR="00611F47" w:rsidRPr="00D35991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6145AD8B" w14:textId="7777777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91F8D54" w14:textId="3CCCB727" w:rsidR="00611F47" w:rsidRPr="00D35991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1674A797" w14:textId="77777777" w:rsidTr="009D39FF">
        <w:trPr>
          <w:trHeight w:val="609"/>
        </w:trPr>
        <w:tc>
          <w:tcPr>
            <w:tcW w:w="494" w:type="dxa"/>
          </w:tcPr>
          <w:p w14:paraId="7631D573" w14:textId="570C3FE5" w:rsidR="00611F47" w:rsidRPr="00D35991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  <w:r w:rsidR="00611F47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161" w:type="dxa"/>
            <w:gridSpan w:val="4"/>
          </w:tcPr>
          <w:p w14:paraId="70D6812E" w14:textId="27F21E85" w:rsidR="00611F47" w:rsidRPr="00D35991" w:rsidRDefault="00611F47" w:rsidP="006339E5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</w:t>
            </w:r>
            <w:r w:rsidR="00A22450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186" w:type="dxa"/>
          </w:tcPr>
          <w:p w14:paraId="59822B85" w14:textId="77777777" w:rsidR="00A22450" w:rsidRDefault="00A22450" w:rsidP="00A22450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026AAD5" w14:textId="149B2CEF" w:rsidR="00611F47" w:rsidRPr="00D35991" w:rsidRDefault="00611F47" w:rsidP="00A22450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4F06A9F" w14:textId="77777777" w:rsidR="00611F47" w:rsidRPr="00D35991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461D5EB" w14:textId="77777777" w:rsidR="00720BDB" w:rsidRPr="00D35991" w:rsidRDefault="00720BDB" w:rsidP="00720BDB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4858822C" w14:textId="77777777" w:rsidR="00720BDB" w:rsidRPr="00D35991" w:rsidRDefault="00720BDB" w:rsidP="00E51AFA">
      <w:pPr>
        <w:pStyle w:val="Akapitzlist"/>
        <w:numPr>
          <w:ilvl w:val="0"/>
          <w:numId w:val="49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273758C" w14:textId="77777777" w:rsidR="00CC291E" w:rsidRPr="00D35991" w:rsidRDefault="00CC291E" w:rsidP="00CC291E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7BD552DE" w14:textId="36E93834" w:rsidR="00CC291E" w:rsidRPr="00D35991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659271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41D8FE4B" w14:textId="77777777" w:rsidR="00CC291E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616261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3CA04F73" w14:textId="77777777" w:rsidR="00CC291E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67589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D14BE33" w14:textId="77777777" w:rsidR="00CC291E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729452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4FD1990C" w14:textId="77777777" w:rsidR="00CC291E" w:rsidRPr="00D35991" w:rsidRDefault="000E5083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883212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91E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052FDF3E" w14:textId="77777777" w:rsidR="00DC0DD9" w:rsidRPr="00D35991" w:rsidRDefault="00DC0DD9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A8F6838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0A9DEE36" w14:textId="0B903768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F7C5D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F7C5D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67C83421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7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8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684BDC5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2D70D1A2" w14:textId="77777777" w:rsidR="00720BDB" w:rsidRPr="00D35991" w:rsidRDefault="00720BDB" w:rsidP="00720BDB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5C270DFD" w14:textId="77777777" w:rsidR="00720BDB" w:rsidRPr="00D35991" w:rsidRDefault="00720BDB" w:rsidP="00E51AFA">
      <w:pPr>
        <w:numPr>
          <w:ilvl w:val="0"/>
          <w:numId w:val="4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1509074" w14:textId="77777777" w:rsidR="00720BDB" w:rsidRPr="00D35991" w:rsidRDefault="00720BDB" w:rsidP="00720BDB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6AC2A168" w14:textId="77777777" w:rsidR="00720BDB" w:rsidRPr="00D35991" w:rsidRDefault="00720BDB" w:rsidP="00720BDB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47B708DE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3DC10AD" w14:textId="77777777" w:rsidR="00720BDB" w:rsidRPr="00D35991" w:rsidRDefault="00720BDB" w:rsidP="00E51AFA">
      <w:pPr>
        <w:pStyle w:val="Akapitzlist"/>
        <w:numPr>
          <w:ilvl w:val="0"/>
          <w:numId w:val="49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C78A97F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325C108E" w14:textId="77777777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6DDE3E0" w14:textId="32B50FFE" w:rsidR="00720BDB" w:rsidRPr="00D35991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720BDB" w:rsidRPr="00D35991" w:rsidSect="003A2B80">
          <w:headerReference w:type="default" r:id="rId19"/>
          <w:footerReference w:type="even" r:id="rId20"/>
          <w:footerReference w:type="default" r:id="rId21"/>
          <w:headerReference w:type="first" r:id="rId22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_____________</w:t>
      </w:r>
    </w:p>
    <w:p w14:paraId="6AD5BFE2" w14:textId="64D6EFA7" w:rsidR="00D704B2" w:rsidRPr="00D35991" w:rsidRDefault="00D704B2" w:rsidP="004B1FBB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1D do SWZ</w:t>
      </w:r>
    </w:p>
    <w:p w14:paraId="252F3491" w14:textId="77777777" w:rsidR="00D704B2" w:rsidRPr="00D35991" w:rsidRDefault="00D704B2" w:rsidP="00D704B2">
      <w:pPr>
        <w:rPr>
          <w:rFonts w:ascii="Calibri" w:hAnsi="Calibri" w:cs="Arial"/>
          <w:b/>
          <w:bCs/>
          <w:color w:val="000000" w:themeColor="text1"/>
        </w:rPr>
      </w:pPr>
    </w:p>
    <w:p w14:paraId="1F007512" w14:textId="42BE8F25" w:rsidR="00D704B2" w:rsidRDefault="00D704B2" w:rsidP="00D704B2">
      <w:pPr>
        <w:jc w:val="center"/>
        <w:rPr>
          <w:rFonts w:ascii="Calibri" w:hAnsi="Calibri" w:cs="Arial"/>
          <w:b/>
          <w:bCs/>
          <w:color w:val="000000" w:themeColor="text1"/>
          <w:u w:val="single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A22450">
        <w:rPr>
          <w:rFonts w:ascii="Calibri" w:hAnsi="Calibri" w:cs="Arial"/>
          <w:b/>
          <w:bCs/>
          <w:color w:val="000000" w:themeColor="text1"/>
          <w:u w:val="single"/>
        </w:rPr>
        <w:t>CZĘŚCI 4</w:t>
      </w:r>
    </w:p>
    <w:p w14:paraId="7349FDE1" w14:textId="77777777" w:rsidR="00A22450" w:rsidRPr="00A22450" w:rsidRDefault="00A22450" w:rsidP="00A2245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A22450">
        <w:rPr>
          <w:rFonts w:ascii="Calibri" w:hAnsi="Calibri" w:cs="Arial"/>
          <w:b/>
          <w:bCs/>
          <w:color w:val="000000" w:themeColor="text1"/>
        </w:rPr>
        <w:t>Elektroniczny rejestrator temperatury</w:t>
      </w:r>
    </w:p>
    <w:p w14:paraId="789D8849" w14:textId="77777777" w:rsidR="00A22450" w:rsidRPr="00A22450" w:rsidRDefault="00A22450" w:rsidP="00A2245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A22450">
        <w:rPr>
          <w:rFonts w:ascii="Calibri" w:hAnsi="Calibri" w:cs="Arial"/>
          <w:b/>
          <w:bCs/>
          <w:color w:val="000000" w:themeColor="text1"/>
        </w:rPr>
        <w:t>Oddział Laboratoryjny w Szczecinie (1 szt.)</w:t>
      </w:r>
    </w:p>
    <w:p w14:paraId="4E8259EC" w14:textId="77777777" w:rsidR="00A22450" w:rsidRPr="00A22450" w:rsidRDefault="00A22450" w:rsidP="00A2245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A22450">
        <w:rPr>
          <w:rFonts w:ascii="Calibri" w:hAnsi="Calibri" w:cs="Arial"/>
          <w:b/>
          <w:bCs/>
          <w:color w:val="000000" w:themeColor="text1"/>
        </w:rPr>
        <w:t xml:space="preserve"> Oddział Laboratoryjny w Kamieniu Pomorskim (5 szt.)</w:t>
      </w:r>
    </w:p>
    <w:p w14:paraId="6F97F792" w14:textId="69DCAA40" w:rsidR="00D704B2" w:rsidRPr="00A22450" w:rsidRDefault="00D704B2" w:rsidP="00A22450">
      <w:pPr>
        <w:rPr>
          <w:rFonts w:cs="Arial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D35991" w:rsidRPr="00D35991" w14:paraId="46EFD63C" w14:textId="77777777" w:rsidTr="00E02CF5">
        <w:tc>
          <w:tcPr>
            <w:tcW w:w="4077" w:type="dxa"/>
            <w:shd w:val="clear" w:color="auto" w:fill="F2F2F2"/>
            <w:vAlign w:val="center"/>
          </w:tcPr>
          <w:p w14:paraId="3401998C" w14:textId="77777777" w:rsidR="00D704B2" w:rsidRPr="00D35991" w:rsidRDefault="00D704B2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3C6C4CED" w14:textId="77777777" w:rsidR="00D704B2" w:rsidRPr="00D35991" w:rsidRDefault="00D704B2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21CFFB5D" w14:textId="77777777" w:rsidR="00D704B2" w:rsidRPr="00D35991" w:rsidRDefault="00D704B2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2EADB67" w14:textId="77777777" w:rsidR="00D704B2" w:rsidRPr="00D35991" w:rsidRDefault="00D704B2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17298F6B" w14:textId="77777777" w:rsidTr="00E02CF5">
        <w:tc>
          <w:tcPr>
            <w:tcW w:w="4077" w:type="dxa"/>
            <w:shd w:val="clear" w:color="auto" w:fill="auto"/>
          </w:tcPr>
          <w:p w14:paraId="79FA9123" w14:textId="6643B7E2" w:rsidR="00D704B2" w:rsidRPr="00D35991" w:rsidRDefault="00D704B2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9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C9EE7A6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047F3978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06FB39E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84A93A2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0"/>
            </w:r>
          </w:p>
        </w:tc>
        <w:tc>
          <w:tcPr>
            <w:tcW w:w="10093" w:type="dxa"/>
            <w:shd w:val="clear" w:color="auto" w:fill="auto"/>
          </w:tcPr>
          <w:p w14:paraId="700E8285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77B20BE5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009723CB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1FCC6C04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53C87572" w14:textId="6FE0DF04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4C4E7AE4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8D86962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014FB1BE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9627108" w14:textId="20D88774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049D855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C031" w14:textId="77777777" w:rsidR="00D704B2" w:rsidRPr="00D35991" w:rsidRDefault="00D704B2" w:rsidP="002C717B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058E0068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443D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58F0A350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2B61506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3E513C4E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4D834DDB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414EBC60" w14:textId="77777777" w:rsidR="00D704B2" w:rsidRPr="00D35991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095D7970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4BF9" w14:textId="77777777" w:rsidR="00D704B2" w:rsidRPr="00D35991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49C627A" w14:textId="77777777" w:rsidR="00D704B2" w:rsidRPr="00D35991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2E7AC60D" w14:textId="77777777" w:rsidR="00D704B2" w:rsidRPr="00D35991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370CB192" w14:textId="77777777" w:rsidR="00D704B2" w:rsidRPr="00D35991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0780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44FDB50F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417C828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F6679DA" w14:textId="77777777" w:rsidR="00D704B2" w:rsidRPr="00D35991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704B2" w:rsidRPr="00D35991" w14:paraId="028CF9A7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7DF9" w14:textId="77777777" w:rsidR="00D704B2" w:rsidRPr="00D35991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22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7AD5B3D0" w14:textId="77777777" w:rsidR="00D704B2" w:rsidRPr="00D35991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3602427" w14:textId="77777777" w:rsidR="00D704B2" w:rsidRPr="00D35991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4A57D418" w14:textId="77777777" w:rsidR="00D704B2" w:rsidRPr="00D35991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7429" w14:textId="77777777" w:rsidR="00D704B2" w:rsidRPr="00D35991" w:rsidRDefault="00D704B2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432521C2" w14:textId="77777777" w:rsidR="00D704B2" w:rsidRPr="00D35991" w:rsidRDefault="00D704B2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75523DE7" w14:textId="77777777" w:rsidR="00D704B2" w:rsidRPr="00D35991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5AA72803" w14:textId="77777777" w:rsidR="00AE63F9" w:rsidRPr="00D35991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59EF48B" w14:textId="77777777" w:rsidR="002C717B" w:rsidRPr="00D35991" w:rsidRDefault="002C717B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E6DD3E4" w14:textId="157005E6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26669B2F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495C2D3F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5EB2DAF7" w14:textId="77777777" w:rsidR="00D704B2" w:rsidRPr="00D35991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0E8727C6" w14:textId="322A2401" w:rsidR="00D704B2" w:rsidRPr="00D35991" w:rsidRDefault="00D704B2" w:rsidP="00D704B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F865D6">
        <w:rPr>
          <w:rFonts w:ascii="Calibri" w:hAnsi="Calibri" w:cs="Calibri"/>
          <w:b/>
          <w:bCs/>
          <w:color w:val="000000" w:themeColor="text1"/>
          <w:sz w:val="22"/>
          <w:szCs w:val="22"/>
        </w:rPr>
        <w:t>pomocniczego sprzętu laboratoryjnego</w:t>
      </w:r>
      <w:r w:rsidR="00F865D6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="00F865D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720D9BF0" w14:textId="4C01C699" w:rsidR="00D704B2" w:rsidRPr="00D35991" w:rsidRDefault="00596BC3" w:rsidP="00596BC3">
      <w:pPr>
        <w:tabs>
          <w:tab w:val="left" w:pos="1470"/>
        </w:tabs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ab/>
      </w:r>
    </w:p>
    <w:p w14:paraId="0F242B32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999CAF1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001701F4" w14:textId="54A3D63D" w:rsidR="00D704B2" w:rsidRPr="00D35991" w:rsidRDefault="00D704B2" w:rsidP="00E51AFA">
      <w:pPr>
        <w:numPr>
          <w:ilvl w:val="0"/>
          <w:numId w:val="50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>OFERUJEMY wykonanie przedmiotu zamówienia zgodnie z danymi wskazanymi w tabeli za cenę:</w:t>
      </w:r>
    </w:p>
    <w:p w14:paraId="5F56E6FC" w14:textId="77777777" w:rsidR="002C717B" w:rsidRPr="00D35991" w:rsidRDefault="002C717B" w:rsidP="002C717B">
      <w:pPr>
        <w:spacing w:after="200" w:line="276" w:lineRule="auto"/>
        <w:ind w:left="360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464"/>
        <w:gridCol w:w="1995"/>
        <w:gridCol w:w="674"/>
        <w:gridCol w:w="1529"/>
        <w:gridCol w:w="955"/>
        <w:gridCol w:w="1471"/>
        <w:gridCol w:w="2268"/>
      </w:tblGrid>
      <w:tr w:rsidR="0056107A" w:rsidRPr="0056107A" w14:paraId="1D3F3897" w14:textId="77777777" w:rsidTr="003F6025">
        <w:tc>
          <w:tcPr>
            <w:tcW w:w="464" w:type="dxa"/>
            <w:shd w:val="pct5" w:color="auto" w:fill="auto"/>
          </w:tcPr>
          <w:p w14:paraId="7806E871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C103EBF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643FD6D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95E28DA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1995" w:type="dxa"/>
            <w:shd w:val="pct5" w:color="auto" w:fill="auto"/>
            <w:vAlign w:val="center"/>
          </w:tcPr>
          <w:p w14:paraId="7C51D609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A8D02DD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3EB3D232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74" w:type="dxa"/>
            <w:shd w:val="pct5" w:color="auto" w:fill="auto"/>
            <w:vAlign w:val="center"/>
          </w:tcPr>
          <w:p w14:paraId="13938FF3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529" w:type="dxa"/>
            <w:shd w:val="pct5" w:color="auto" w:fill="auto"/>
            <w:vAlign w:val="center"/>
          </w:tcPr>
          <w:p w14:paraId="0641D363" w14:textId="4F8D3459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jednostkowa netto</w:t>
            </w:r>
          </w:p>
          <w:p w14:paraId="1F061134" w14:textId="51DEEE1F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55" w:type="dxa"/>
            <w:shd w:val="pct5" w:color="auto" w:fill="auto"/>
            <w:vAlign w:val="center"/>
          </w:tcPr>
          <w:p w14:paraId="09F40C2F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46CECD02" w14:textId="01D33FF6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1" w:type="dxa"/>
            <w:shd w:val="pct5" w:color="auto" w:fill="auto"/>
          </w:tcPr>
          <w:p w14:paraId="6208D120" w14:textId="28DBC669" w:rsidR="00F865D6" w:rsidRPr="0056107A" w:rsidRDefault="00F865D6" w:rsidP="00F865D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jednostkowa brutto</w:t>
            </w:r>
          </w:p>
          <w:p w14:paraId="61ED6A4D" w14:textId="1D9011F3" w:rsidR="00F865D6" w:rsidRPr="0056107A" w:rsidRDefault="00F865D6" w:rsidP="00F865D6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06A3D62" w14:textId="20AB2D16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069BACC2" w14:textId="32B35EA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g</w:t>
            </w:r>
            <w:r w:rsidR="003F6025"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= c x f </w:t>
            </w:r>
          </w:p>
        </w:tc>
      </w:tr>
      <w:tr w:rsidR="0056107A" w:rsidRPr="0056107A" w14:paraId="43086124" w14:textId="77777777" w:rsidTr="003F6025">
        <w:tc>
          <w:tcPr>
            <w:tcW w:w="464" w:type="dxa"/>
            <w:shd w:val="pct5" w:color="auto" w:fill="auto"/>
          </w:tcPr>
          <w:p w14:paraId="744FC12E" w14:textId="2A39370B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995" w:type="dxa"/>
            <w:shd w:val="pct5" w:color="auto" w:fill="auto"/>
            <w:vAlign w:val="center"/>
          </w:tcPr>
          <w:p w14:paraId="32B307E9" w14:textId="02B88218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674" w:type="dxa"/>
            <w:shd w:val="pct5" w:color="auto" w:fill="auto"/>
            <w:vAlign w:val="center"/>
          </w:tcPr>
          <w:p w14:paraId="194340CD" w14:textId="7B63739C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529" w:type="dxa"/>
            <w:shd w:val="pct5" w:color="auto" w:fill="auto"/>
            <w:vAlign w:val="center"/>
          </w:tcPr>
          <w:p w14:paraId="4419B311" w14:textId="31571DEA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955" w:type="dxa"/>
            <w:shd w:val="pct5" w:color="auto" w:fill="auto"/>
            <w:vAlign w:val="center"/>
          </w:tcPr>
          <w:p w14:paraId="28F76EAA" w14:textId="7623562C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1471" w:type="dxa"/>
            <w:shd w:val="pct5" w:color="auto" w:fill="auto"/>
          </w:tcPr>
          <w:p w14:paraId="375D4148" w14:textId="44ADD0B8" w:rsidR="00F865D6" w:rsidRPr="0056107A" w:rsidRDefault="00F865D6" w:rsidP="00F865D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0F9E329D" w14:textId="720A75AB" w:rsidR="00F865D6" w:rsidRPr="0056107A" w:rsidRDefault="003F602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g</w:t>
            </w:r>
          </w:p>
        </w:tc>
      </w:tr>
      <w:tr w:rsidR="0056107A" w:rsidRPr="0056107A" w14:paraId="3CDA5428" w14:textId="77777777" w:rsidTr="003F6025">
        <w:trPr>
          <w:trHeight w:val="989"/>
        </w:trPr>
        <w:tc>
          <w:tcPr>
            <w:tcW w:w="464" w:type="dxa"/>
          </w:tcPr>
          <w:p w14:paraId="54882E6F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D6AAF7B" w14:textId="0B90FEB5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1995" w:type="dxa"/>
            <w:vAlign w:val="center"/>
          </w:tcPr>
          <w:p w14:paraId="20DAC51F" w14:textId="27BFFE71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  <w:t>1. Elektroniczny rejestrator temperatury</w:t>
            </w:r>
          </w:p>
          <w:p w14:paraId="03C8FC06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507929C7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53448897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0738E5C5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74" w:type="dxa"/>
            <w:vAlign w:val="center"/>
          </w:tcPr>
          <w:p w14:paraId="2CD37309" w14:textId="35F6DD6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6 szt. </w:t>
            </w:r>
          </w:p>
        </w:tc>
        <w:tc>
          <w:tcPr>
            <w:tcW w:w="1529" w:type="dxa"/>
            <w:vAlign w:val="center"/>
          </w:tcPr>
          <w:p w14:paraId="46F0EA26" w14:textId="77777777" w:rsidR="00F865D6" w:rsidRPr="0056107A" w:rsidRDefault="00F865D6" w:rsidP="0072047C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55" w:type="dxa"/>
            <w:vAlign w:val="center"/>
          </w:tcPr>
          <w:p w14:paraId="32DD42F5" w14:textId="2DD12F4E" w:rsidR="00F865D6" w:rsidRPr="0056107A" w:rsidRDefault="00F865D6" w:rsidP="00FA0E6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1471" w:type="dxa"/>
          </w:tcPr>
          <w:p w14:paraId="527E0D12" w14:textId="77777777" w:rsidR="00F865D6" w:rsidRPr="0056107A" w:rsidRDefault="00F865D6" w:rsidP="00596BC3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D5E91F5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601265DA" w14:textId="7777777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56107A" w:rsidRPr="0056107A" w14:paraId="181E63FB" w14:textId="77777777" w:rsidTr="003F6025">
        <w:trPr>
          <w:trHeight w:val="609"/>
        </w:trPr>
        <w:tc>
          <w:tcPr>
            <w:tcW w:w="464" w:type="dxa"/>
          </w:tcPr>
          <w:p w14:paraId="15F54CCB" w14:textId="04EC1640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6624" w:type="dxa"/>
            <w:gridSpan w:val="5"/>
          </w:tcPr>
          <w:p w14:paraId="463CEA5C" w14:textId="31E87704" w:rsidR="00F865D6" w:rsidRPr="0056107A" w:rsidRDefault="00F865D6" w:rsidP="0072047C">
            <w:pPr>
              <w:tabs>
                <w:tab w:val="left" w:pos="600"/>
              </w:tabs>
              <w:autoSpaceDE w:val="0"/>
              <w:autoSpaceDN w:val="0"/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6107A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RAZEM BRUTTO (wartość oferty brutto)</w:t>
            </w:r>
          </w:p>
        </w:tc>
        <w:tc>
          <w:tcPr>
            <w:tcW w:w="2268" w:type="dxa"/>
          </w:tcPr>
          <w:p w14:paraId="05AE9031" w14:textId="48C84647" w:rsidR="00F865D6" w:rsidRPr="0056107A" w:rsidRDefault="00F865D6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6D7E0F50" w14:textId="5F1816D8" w:rsidR="00F865D6" w:rsidRPr="0056107A" w:rsidRDefault="00F865D6" w:rsidP="00A7571C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3E30FA17" w14:textId="77777777" w:rsidR="002C717B" w:rsidRPr="00D35991" w:rsidRDefault="002C717B" w:rsidP="002C717B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0D69A88" w14:textId="77777777" w:rsidR="00D704B2" w:rsidRPr="00D35991" w:rsidRDefault="00D704B2" w:rsidP="00D704B2">
      <w:pPr>
        <w:tabs>
          <w:tab w:val="left" w:pos="284"/>
        </w:tabs>
        <w:suppressAutoHyphens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3F3563A" w14:textId="77777777" w:rsidR="00D704B2" w:rsidRPr="00D35991" w:rsidRDefault="00D704B2" w:rsidP="00E51AFA">
      <w:pPr>
        <w:pStyle w:val="Akapitzlist"/>
        <w:numPr>
          <w:ilvl w:val="0"/>
          <w:numId w:val="50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5CE8BEC9" w14:textId="77777777" w:rsidR="00DC0DD9" w:rsidRPr="00D35991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Segoe UI Symbol" w:eastAsia="MS Gothic" w:hAnsi="Segoe UI Symbol" w:cs="Segoe UI Symbol"/>
          <w:bCs/>
          <w:color w:val="000000" w:themeColor="text1"/>
          <w:sz w:val="22"/>
          <w:szCs w:val="22"/>
        </w:rPr>
      </w:pPr>
    </w:p>
    <w:p w14:paraId="68230121" w14:textId="469FBB88" w:rsidR="00FA0E63" w:rsidRPr="00D35991" w:rsidRDefault="00FA0E63" w:rsidP="00FA0E6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-161566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21EF2B3A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300454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6F5A1A8C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69905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EB95BD3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18239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5804AE4E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093047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0DE6E180" w14:textId="77777777" w:rsidR="00FA0E63" w:rsidRPr="00D35991" w:rsidRDefault="00FA0E63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D080F41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493E146B" w14:textId="289B4133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 i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6DA2249C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3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4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063696A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00CFBAD6" w14:textId="77777777" w:rsidR="00D704B2" w:rsidRPr="00D35991" w:rsidRDefault="00D704B2" w:rsidP="00D704B2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3C3F677B" w14:textId="77777777" w:rsidR="00D704B2" w:rsidRPr="00D35991" w:rsidRDefault="00D704B2" w:rsidP="00E51AFA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771A353" w14:textId="77777777" w:rsidR="00D704B2" w:rsidRPr="00D35991" w:rsidRDefault="00D704B2" w:rsidP="00D704B2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D939094" w14:textId="77777777" w:rsidR="00D704B2" w:rsidRPr="00D35991" w:rsidRDefault="00D704B2" w:rsidP="00D704B2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711E470B" w14:textId="77777777" w:rsidR="00D704B2" w:rsidRPr="00D35991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31986390" w14:textId="77777777" w:rsidR="00D704B2" w:rsidRPr="00D35991" w:rsidRDefault="00D704B2" w:rsidP="00E51AFA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E305AD0" w14:textId="77777777" w:rsidR="00D704B2" w:rsidRPr="00D35991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018ACAF" w14:textId="77777777" w:rsidR="00D704B2" w:rsidRPr="00D35991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F36EAFF" w14:textId="346BC402" w:rsidR="008170BC" w:rsidRPr="00D35991" w:rsidRDefault="00D704B2" w:rsidP="00D23106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="00FA0E63" w:rsidRPr="00D35991">
        <w:rPr>
          <w:rFonts w:ascii="Calibri" w:hAnsi="Calibri" w:cs="Calibri"/>
          <w:bCs/>
          <w:color w:val="000000" w:themeColor="text1"/>
          <w:sz w:val="22"/>
          <w:szCs w:val="22"/>
        </w:rPr>
        <w:t>e-mail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__________________</w:t>
      </w:r>
    </w:p>
    <w:p w14:paraId="0A26FC38" w14:textId="77777777" w:rsidR="008170BC" w:rsidRPr="00D35991" w:rsidRDefault="008170BC" w:rsidP="00D23106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14:paraId="5E7E5475" w14:textId="77777777" w:rsidR="00DE57A3" w:rsidRPr="00D35991" w:rsidRDefault="00D23106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color w:val="000000" w:themeColor="text1"/>
          <w:sz w:val="22"/>
          <w:szCs w:val="22"/>
        </w:rPr>
        <w:tab/>
      </w:r>
    </w:p>
    <w:p w14:paraId="1DF11572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0E357691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3EDD705F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61A83205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1E0A7B95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439A96D7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4AB842A3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1CE84A7" w14:textId="77777777" w:rsidR="00DE57A3" w:rsidRPr="00D35991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6BE6826B" w14:textId="77777777" w:rsidR="0091048E" w:rsidRPr="00D35991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686717C" w14:textId="77777777" w:rsidR="0091048E" w:rsidRPr="00D35991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780F049" w14:textId="77777777" w:rsidR="002D331B" w:rsidRPr="00D35991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637A756" w14:textId="77777777" w:rsidR="002D331B" w:rsidRPr="00D35991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61A396C8" w14:textId="77777777" w:rsidR="002D331B" w:rsidRPr="00D35991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E7624E5" w14:textId="77777777" w:rsidR="002D331B" w:rsidRPr="00D35991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AADA3E8" w14:textId="77777777" w:rsidR="002D331B" w:rsidRPr="00D35991" w:rsidRDefault="002D331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572A5396" w14:textId="77777777" w:rsidR="00AE63F9" w:rsidRPr="00D35991" w:rsidRDefault="00AE63F9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58387805" w14:textId="77777777" w:rsidR="002C717B" w:rsidRPr="00D35991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6FC95690" w14:textId="77777777" w:rsidR="002C717B" w:rsidRPr="00D35991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2C4C22ED" w14:textId="77777777" w:rsidR="002C717B" w:rsidRPr="00D35991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01B6C34A" w14:textId="77777777" w:rsidR="002C717B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3D8B8D9E" w14:textId="6FB0DA19" w:rsidR="00FA0E63" w:rsidRDefault="00FA0E63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3C8F1B69" w14:textId="77777777" w:rsidR="00F865D6" w:rsidRPr="00D35991" w:rsidRDefault="00F865D6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00C3BE86" w14:textId="70CD9A84" w:rsidR="00DE57A3" w:rsidRPr="00D35991" w:rsidRDefault="00DE57A3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1E do SWZ</w:t>
      </w:r>
    </w:p>
    <w:p w14:paraId="7070B8F3" w14:textId="77777777" w:rsidR="00DE57A3" w:rsidRPr="00D35991" w:rsidRDefault="00DE57A3" w:rsidP="00DE57A3">
      <w:pPr>
        <w:rPr>
          <w:rFonts w:ascii="Calibri" w:hAnsi="Calibri" w:cs="Arial"/>
          <w:b/>
          <w:bCs/>
          <w:color w:val="000000" w:themeColor="text1"/>
        </w:rPr>
      </w:pPr>
    </w:p>
    <w:p w14:paraId="2F742ACE" w14:textId="69CDE691" w:rsidR="00DE57A3" w:rsidRDefault="00DE57A3" w:rsidP="00DE57A3">
      <w:pPr>
        <w:jc w:val="center"/>
        <w:rPr>
          <w:rFonts w:ascii="Calibri" w:hAnsi="Calibri" w:cs="Arial"/>
          <w:b/>
          <w:bCs/>
          <w:color w:val="000000" w:themeColor="text1"/>
          <w:u w:val="single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7756F3">
        <w:rPr>
          <w:rFonts w:ascii="Calibri" w:hAnsi="Calibri" w:cs="Arial"/>
          <w:b/>
          <w:bCs/>
          <w:color w:val="000000" w:themeColor="text1"/>
          <w:u w:val="single"/>
        </w:rPr>
        <w:t>CZĘŚCI 5</w:t>
      </w:r>
    </w:p>
    <w:p w14:paraId="5BFCD703" w14:textId="77777777" w:rsidR="007756F3" w:rsidRP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>Demineralizator</w:t>
      </w:r>
    </w:p>
    <w:p w14:paraId="66E6A07B" w14:textId="12313C28" w:rsidR="00CD47D3" w:rsidRPr="00D35991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>Oddział Laboratoryjny w Szczecinku (1 szt.)</w:t>
      </w:r>
    </w:p>
    <w:p w14:paraId="169AEEB0" w14:textId="136D804A" w:rsidR="00DE57A3" w:rsidRPr="00D35991" w:rsidRDefault="00DE57A3" w:rsidP="00DE57A3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D35991" w:rsidRPr="00D35991" w14:paraId="29994223" w14:textId="77777777" w:rsidTr="00E02CF5">
        <w:tc>
          <w:tcPr>
            <w:tcW w:w="4077" w:type="dxa"/>
            <w:shd w:val="clear" w:color="auto" w:fill="F2F2F2"/>
            <w:vAlign w:val="center"/>
          </w:tcPr>
          <w:p w14:paraId="50C3A536" w14:textId="77777777" w:rsidR="00DE57A3" w:rsidRPr="00D35991" w:rsidRDefault="00DE57A3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CA5E932" w14:textId="77777777" w:rsidR="00DE57A3" w:rsidRPr="00D35991" w:rsidRDefault="00DE57A3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03F0288A" w14:textId="77777777" w:rsidR="00DE57A3" w:rsidRPr="00D35991" w:rsidRDefault="00DE57A3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2F4FF5E6" w14:textId="77777777" w:rsidR="00DE57A3" w:rsidRPr="00D35991" w:rsidRDefault="00DE57A3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4819C393" w14:textId="77777777" w:rsidTr="00E02CF5">
        <w:tc>
          <w:tcPr>
            <w:tcW w:w="4077" w:type="dxa"/>
            <w:shd w:val="clear" w:color="auto" w:fill="auto"/>
          </w:tcPr>
          <w:p w14:paraId="778AFA6D" w14:textId="2A6138E9" w:rsidR="00DE57A3" w:rsidRPr="00D35991" w:rsidRDefault="00DE57A3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5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9B60CE7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2E5B03D1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1F70A716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3FC6B1D0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6"/>
            </w:r>
          </w:p>
        </w:tc>
        <w:tc>
          <w:tcPr>
            <w:tcW w:w="10093" w:type="dxa"/>
            <w:shd w:val="clear" w:color="auto" w:fill="auto"/>
          </w:tcPr>
          <w:p w14:paraId="44A04297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53278660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2692BE08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74AE34D3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13D763B7" w14:textId="0C2DCB2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49193214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66A317DC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19D730A9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F727FC9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169D2B4C" w14:textId="3615449F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4252F7E3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EDF4" w14:textId="77777777" w:rsidR="00DE57A3" w:rsidRPr="00D35991" w:rsidRDefault="00DE57A3" w:rsidP="002C717B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7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61059A8E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72F86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41B6FDC6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4326375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3C1E40C4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FA7810F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080EFED5" w14:textId="77777777" w:rsidR="00DE57A3" w:rsidRPr="00D35991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1937FC5E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C9663" w14:textId="77777777" w:rsidR="00DE57A3" w:rsidRPr="00D35991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C21FC0E" w14:textId="77777777" w:rsidR="00DE57A3" w:rsidRPr="00D35991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ECF5F62" w14:textId="77777777" w:rsidR="00DE57A3" w:rsidRPr="00D35991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8AF237" w14:textId="77777777" w:rsidR="00DE57A3" w:rsidRPr="00D35991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09FD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83AF8DE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96A1AD6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6947ACD" w14:textId="77777777" w:rsidR="00DE57A3" w:rsidRPr="00D35991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D35991" w14:paraId="41A26C4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95939" w14:textId="77777777" w:rsidR="00DE57A3" w:rsidRPr="00D35991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28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1440A698" w14:textId="77777777" w:rsidR="00DE57A3" w:rsidRPr="00D35991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0F43C241" w14:textId="77777777" w:rsidR="00DE57A3" w:rsidRPr="00D35991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357FF175" w14:textId="77777777" w:rsidR="00DE57A3" w:rsidRPr="00D35991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F80A" w14:textId="77777777" w:rsidR="00DE57A3" w:rsidRPr="00D35991" w:rsidRDefault="00DE57A3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3E5E45A4" w14:textId="77777777" w:rsidR="00DE57A3" w:rsidRPr="00D35991" w:rsidRDefault="00DE57A3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0F20FFD8" w14:textId="77777777" w:rsidR="00DE57A3" w:rsidRPr="00D35991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46813744" w14:textId="77777777" w:rsidR="00AE63F9" w:rsidRPr="00D35991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4DEBAF8D" w14:textId="77777777" w:rsidR="00FA0E63" w:rsidRPr="00D35991" w:rsidRDefault="00FA0E63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EBC5D3E" w14:textId="55F581CB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6B51DA07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3E263BD3" w14:textId="77777777" w:rsidR="0091048E" w:rsidRPr="00D35991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3574037E" w14:textId="77777777" w:rsidR="00DE57A3" w:rsidRPr="00D35991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3EB6DA8E" w14:textId="70BCDC9E" w:rsidR="00DE57A3" w:rsidRPr="00D35991" w:rsidRDefault="00DE57A3" w:rsidP="00DE57A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7756F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 w:rsidR="007756F3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07EB5501" w14:textId="77777777" w:rsidR="00DE57A3" w:rsidRPr="00D35991" w:rsidRDefault="00DE57A3" w:rsidP="00DE57A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A28AB8D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354A3629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2D55F070" w14:textId="5D9C12DF" w:rsidR="00DE57A3" w:rsidRPr="00D35991" w:rsidRDefault="00DE57A3" w:rsidP="00E51AFA">
      <w:pPr>
        <w:numPr>
          <w:ilvl w:val="0"/>
          <w:numId w:val="51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FD43F47" w14:textId="77777777" w:rsidR="002C717B" w:rsidRPr="00D35991" w:rsidRDefault="002C717B" w:rsidP="002C71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D35991" w:rsidRPr="00D35991" w14:paraId="5DC8F848" w14:textId="77777777" w:rsidTr="009D39FF">
        <w:tc>
          <w:tcPr>
            <w:tcW w:w="494" w:type="dxa"/>
            <w:shd w:val="pct5" w:color="auto" w:fill="auto"/>
          </w:tcPr>
          <w:p w14:paraId="3397B957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EAE14C5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75FC56C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025A3BE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0F076BE5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AC2E8B0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12658022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5AF143CF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79D25966" w14:textId="77777777" w:rsidR="002C717B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74C34386" w14:textId="0789BE0A" w:rsidR="007756F3" w:rsidRPr="00D35991" w:rsidRDefault="007756F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67494F16" w14:textId="77777777" w:rsidR="002C717B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02025808" w14:textId="50F87F17" w:rsidR="007756F3" w:rsidRPr="00D35991" w:rsidRDefault="007756F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68233E8F" w14:textId="77777777" w:rsidR="007756F3" w:rsidRDefault="007756F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EF7D10C" w14:textId="6D86D195" w:rsidR="002C717B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28B8803E" w14:textId="4944C001" w:rsidR="007756F3" w:rsidRPr="00D35991" w:rsidRDefault="007756F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  <w:p w14:paraId="741B7E4B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1C95388F" w14:textId="77777777" w:rsidTr="009D39FF">
        <w:trPr>
          <w:trHeight w:val="989"/>
        </w:trPr>
        <w:tc>
          <w:tcPr>
            <w:tcW w:w="494" w:type="dxa"/>
          </w:tcPr>
          <w:p w14:paraId="01E9D7B9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03058776" w14:textId="52C790EA" w:rsidR="002C717B" w:rsidRPr="00D35991" w:rsidRDefault="007756F3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756F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Demineralizator</w:t>
            </w:r>
            <w:r w:rsidR="002C717B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062A76A4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2616219B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3A13F3B7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2A798D49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142DE491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3FA6473F" w14:textId="1868969B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32854C27" w14:textId="65BA83B8" w:rsidR="002C717B" w:rsidRPr="00D35991" w:rsidRDefault="002C717B" w:rsidP="00FA0E6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3EC736A1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B879CBF" w14:textId="7F667FDD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D35991" w:rsidRPr="00D35991" w14:paraId="5DB76687" w14:textId="77777777" w:rsidTr="009D39FF">
        <w:trPr>
          <w:trHeight w:val="609"/>
        </w:trPr>
        <w:tc>
          <w:tcPr>
            <w:tcW w:w="494" w:type="dxa"/>
          </w:tcPr>
          <w:p w14:paraId="23A79274" w14:textId="77777777" w:rsidR="002C717B" w:rsidRPr="00D35991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6EAA3112" w14:textId="77777777" w:rsidR="002C717B" w:rsidRPr="00D35991" w:rsidRDefault="002C717B" w:rsidP="009D39FF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4567B58F" w14:textId="77777777" w:rsidR="002C717B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22983F1" w14:textId="1A442D09" w:rsidR="007756F3" w:rsidRPr="00D35991" w:rsidRDefault="007756F3" w:rsidP="007756F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D2DDD84" w14:textId="77777777" w:rsidR="002C717B" w:rsidRPr="00D35991" w:rsidRDefault="002C717B" w:rsidP="002C71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06264002" w14:textId="77777777" w:rsidR="00DE57A3" w:rsidRPr="00D35991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5EF2EA13" w14:textId="65705B6E" w:rsidR="00FA0E63" w:rsidRPr="00D35991" w:rsidRDefault="00DE57A3" w:rsidP="00E51AFA">
      <w:pPr>
        <w:pStyle w:val="Akapitzlist"/>
        <w:numPr>
          <w:ilvl w:val="0"/>
          <w:numId w:val="51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12E37520" w14:textId="77777777" w:rsidR="0055450A" w:rsidRPr="00D35991" w:rsidRDefault="0055450A" w:rsidP="0055450A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11FB079E" w14:textId="2F6959D0" w:rsidR="00FA0E63" w:rsidRPr="00D35991" w:rsidRDefault="00FA0E63" w:rsidP="00FA0E6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-1070185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665FE8E0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77488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0875C739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3236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29689420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5101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2C074EDE" w14:textId="77777777" w:rsidR="00FA0E63" w:rsidRPr="00D35991" w:rsidRDefault="000E5083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2088873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0E6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16538ACA" w14:textId="77777777" w:rsidR="00FA0E63" w:rsidRPr="00D35991" w:rsidRDefault="00FA0E63" w:rsidP="00FA0E6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1526FC08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139F6C17" w14:textId="143E7059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</w:t>
      </w:r>
      <w:r w:rsidR="00FA0E6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w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 terminie wyznaczonym przez Zamawiającego.</w:t>
      </w:r>
    </w:p>
    <w:p w14:paraId="66027623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9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30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77AF702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1362B67C" w14:textId="77777777" w:rsidR="00DE57A3" w:rsidRPr="00D35991" w:rsidRDefault="00DE57A3" w:rsidP="00DE57A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4CFF73B6" w14:textId="77777777" w:rsidR="00DE57A3" w:rsidRPr="00D35991" w:rsidRDefault="00DE57A3" w:rsidP="00E51AFA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7F06DD96" w14:textId="77777777" w:rsidR="00DE57A3" w:rsidRPr="00D35991" w:rsidRDefault="00DE57A3" w:rsidP="00DE57A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456FC6D7" w14:textId="77777777" w:rsidR="00DE57A3" w:rsidRPr="00D35991" w:rsidRDefault="00DE57A3" w:rsidP="00DE57A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6C2C0FFA" w14:textId="77777777" w:rsidR="00DE57A3" w:rsidRPr="00D35991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16DDCE8" w14:textId="77777777" w:rsidR="00DE57A3" w:rsidRPr="00D35991" w:rsidRDefault="00DE57A3" w:rsidP="00E51AFA">
      <w:pPr>
        <w:pStyle w:val="Akapitzlist"/>
        <w:numPr>
          <w:ilvl w:val="0"/>
          <w:numId w:val="51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1EC0B07C" w14:textId="77777777" w:rsidR="00DE57A3" w:rsidRPr="00D35991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13F56CB" w14:textId="77777777" w:rsidR="00DE57A3" w:rsidRPr="00D35991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5F18A1A" w14:textId="636276A9" w:rsidR="00DE57A3" w:rsidRPr="00D35991" w:rsidRDefault="0055450A" w:rsidP="00DE57A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ab/>
      </w:r>
      <w:r w:rsidR="00DE57A3"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="00FA0E63" w:rsidRPr="00D35991">
        <w:rPr>
          <w:rFonts w:ascii="Calibri" w:hAnsi="Calibri" w:cs="Calibri"/>
          <w:bCs/>
          <w:color w:val="000000" w:themeColor="text1"/>
          <w:sz w:val="22"/>
          <w:szCs w:val="22"/>
        </w:rPr>
        <w:t>e-mail</w:t>
      </w:r>
      <w:r w:rsidR="00DE57A3"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__________________</w:t>
      </w:r>
    </w:p>
    <w:p w14:paraId="2E4BF7EA" w14:textId="77777777" w:rsidR="00DE57A3" w:rsidRPr="00D35991" w:rsidRDefault="00DE57A3" w:rsidP="00DE57A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14:paraId="6817F5D0" w14:textId="77777777" w:rsidR="00DE57A3" w:rsidRPr="00D35991" w:rsidRDefault="00DE57A3" w:rsidP="00D23106">
      <w:pPr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22AC8134" w14:textId="77777777" w:rsidR="00DE57A3" w:rsidRPr="00D35991" w:rsidRDefault="00DE57A3" w:rsidP="00D23106">
      <w:pPr>
        <w:jc w:val="righ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515EE644" w14:textId="77777777" w:rsidR="00DE57A3" w:rsidRPr="00D35991" w:rsidRDefault="00DE57A3" w:rsidP="00D23106">
      <w:pPr>
        <w:jc w:val="righ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487B51E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792BFF1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795594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A41E20F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FE0CCE5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D40263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851D371" w14:textId="77777777" w:rsidR="00DE57A3" w:rsidRPr="00D35991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977C4EF" w14:textId="77777777" w:rsidR="0091048E" w:rsidRPr="00D35991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0957A69" w14:textId="77777777" w:rsidR="0091048E" w:rsidRPr="00D35991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EE5077A" w14:textId="77777777" w:rsidR="002D331B" w:rsidRPr="00D35991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7959C79" w14:textId="77777777" w:rsidR="00AE63F9" w:rsidRPr="00D35991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7D41700" w14:textId="77777777" w:rsidR="00AE63F9" w:rsidRPr="00D35991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CD67387" w14:textId="77777777" w:rsidR="00AE63F9" w:rsidRPr="00D35991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EBDD4F6" w14:textId="77777777" w:rsidR="00AE63F9" w:rsidRPr="00D35991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0DA49BDF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37964856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73C15AE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014B3A36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5E0417F9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0B28444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2A9E8C2" w14:textId="77777777" w:rsidR="002C717B" w:rsidRPr="00D35991" w:rsidRDefault="002C717B" w:rsidP="007756F3">
      <w:pPr>
        <w:rPr>
          <w:rFonts w:ascii="Calibri" w:hAnsi="Calibri" w:cs="Arial"/>
          <w:b/>
          <w:bCs/>
          <w:color w:val="000000" w:themeColor="text1"/>
        </w:rPr>
      </w:pPr>
    </w:p>
    <w:p w14:paraId="5830B4D1" w14:textId="596A0F37" w:rsidR="007756F3" w:rsidRPr="00D35991" w:rsidRDefault="007756F3" w:rsidP="007756F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>Załącznik nr 1</w:t>
      </w:r>
      <w:r>
        <w:rPr>
          <w:rFonts w:ascii="Calibri" w:hAnsi="Calibri" w:cs="Arial"/>
          <w:b/>
          <w:bCs/>
          <w:color w:val="000000" w:themeColor="text1"/>
        </w:rPr>
        <w:t>F</w:t>
      </w:r>
      <w:r w:rsidRPr="00D35991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5F95ADBC" w14:textId="77777777" w:rsidR="007756F3" w:rsidRPr="00D35991" w:rsidRDefault="007756F3" w:rsidP="007756F3">
      <w:pPr>
        <w:rPr>
          <w:rFonts w:ascii="Calibri" w:hAnsi="Calibri" w:cs="Arial"/>
          <w:b/>
          <w:bCs/>
          <w:color w:val="000000" w:themeColor="text1"/>
        </w:rPr>
      </w:pPr>
    </w:p>
    <w:p w14:paraId="0C36F026" w14:textId="45702DC5" w:rsid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  <w:u w:val="single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7756F3">
        <w:rPr>
          <w:rFonts w:ascii="Calibri" w:hAnsi="Calibri" w:cs="Arial"/>
          <w:b/>
          <w:bCs/>
          <w:color w:val="000000" w:themeColor="text1"/>
          <w:u w:val="single"/>
        </w:rPr>
        <w:t xml:space="preserve">CZĘŚCI </w:t>
      </w:r>
      <w:r>
        <w:rPr>
          <w:rFonts w:ascii="Calibri" w:hAnsi="Calibri" w:cs="Arial"/>
          <w:b/>
          <w:bCs/>
          <w:color w:val="000000" w:themeColor="text1"/>
          <w:u w:val="single"/>
        </w:rPr>
        <w:t>6</w:t>
      </w:r>
    </w:p>
    <w:p w14:paraId="3D16BDE7" w14:textId="77777777" w:rsidR="007756F3" w:rsidRP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>Wytrząsarka orbitalna</w:t>
      </w:r>
    </w:p>
    <w:p w14:paraId="2D16C879" w14:textId="2C801179" w:rsidR="007756F3" w:rsidRP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>Oddział Laboratoryjny w Szczecinku (1 szt.)</w:t>
      </w:r>
    </w:p>
    <w:p w14:paraId="6C170D4F" w14:textId="77777777" w:rsidR="007756F3" w:rsidRPr="00D35991" w:rsidRDefault="007756F3" w:rsidP="007756F3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7756F3" w:rsidRPr="00D35991" w14:paraId="59F605F3" w14:textId="77777777" w:rsidTr="009F3489">
        <w:tc>
          <w:tcPr>
            <w:tcW w:w="4077" w:type="dxa"/>
            <w:shd w:val="clear" w:color="auto" w:fill="F2F2F2"/>
            <w:vAlign w:val="center"/>
          </w:tcPr>
          <w:p w14:paraId="4B668809" w14:textId="77777777" w:rsidR="007756F3" w:rsidRPr="00D35991" w:rsidRDefault="007756F3" w:rsidP="009F3489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377D9052" w14:textId="77777777" w:rsidR="007756F3" w:rsidRPr="00D35991" w:rsidRDefault="007756F3" w:rsidP="009F3489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67166577" w14:textId="77777777" w:rsidR="007756F3" w:rsidRPr="00D35991" w:rsidRDefault="007756F3" w:rsidP="009F3489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613F719A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756F3" w:rsidRPr="00D35991" w14:paraId="4EFDD7BD" w14:textId="77777777" w:rsidTr="009F3489">
        <w:tc>
          <w:tcPr>
            <w:tcW w:w="4077" w:type="dxa"/>
            <w:shd w:val="clear" w:color="auto" w:fill="auto"/>
          </w:tcPr>
          <w:p w14:paraId="4E4F0F6C" w14:textId="77777777" w:rsidR="007756F3" w:rsidRPr="00D35991" w:rsidRDefault="007756F3" w:rsidP="009F3489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A0F7B6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30931E79" w14:textId="77777777" w:rsidTr="009F3489">
        <w:trPr>
          <w:trHeight w:val="726"/>
        </w:trPr>
        <w:tc>
          <w:tcPr>
            <w:tcW w:w="4077" w:type="dxa"/>
            <w:shd w:val="clear" w:color="auto" w:fill="auto"/>
          </w:tcPr>
          <w:p w14:paraId="7B4A45C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6B63AE25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2"/>
            </w:r>
          </w:p>
        </w:tc>
        <w:tc>
          <w:tcPr>
            <w:tcW w:w="10093" w:type="dxa"/>
            <w:shd w:val="clear" w:color="auto" w:fill="auto"/>
          </w:tcPr>
          <w:p w14:paraId="6A1CACF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9244C6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7BB62D4A" w14:textId="77777777" w:rsidTr="009F3489">
        <w:trPr>
          <w:trHeight w:val="1777"/>
        </w:trPr>
        <w:tc>
          <w:tcPr>
            <w:tcW w:w="4077" w:type="dxa"/>
            <w:shd w:val="clear" w:color="auto" w:fill="auto"/>
          </w:tcPr>
          <w:p w14:paraId="1704DDC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30BBE7C4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33B71BF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2B819A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3BBC4C52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1C8B1EB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B5E4CD4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479342EA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46CA4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39F893B0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6A50D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01369C99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72247E4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692CB30B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72DDA1B2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B911304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7756F3" w:rsidRPr="00D35991" w14:paraId="0EE752E8" w14:textId="77777777" w:rsidTr="009F348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AE944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4153C2E0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4567D7E0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3BD197AC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47F84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118CE99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5E9D21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62CC75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1AE80211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45802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34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33913ABD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658741B8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10F1209D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E8AD" w14:textId="77777777" w:rsidR="007756F3" w:rsidRPr="00D35991" w:rsidRDefault="007756F3" w:rsidP="009F3489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0BF6ECD3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51A40E7B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1DCC6964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45F3D999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36EFAC3B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23AF319F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130F609B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4FF9C47E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3BF3F9BA" w14:textId="5C32AAD0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”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19C03A40" w14:textId="77777777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E876F61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CC8DD0B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30D4ABC4" w14:textId="77777777" w:rsidR="007756F3" w:rsidRPr="00D35991" w:rsidRDefault="007756F3" w:rsidP="00E51AFA">
      <w:pPr>
        <w:numPr>
          <w:ilvl w:val="0"/>
          <w:numId w:val="58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69CE3D97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7756F3" w:rsidRPr="00D35991" w14:paraId="07372001" w14:textId="77777777" w:rsidTr="009F3489">
        <w:tc>
          <w:tcPr>
            <w:tcW w:w="494" w:type="dxa"/>
            <w:shd w:val="pct5" w:color="auto" w:fill="auto"/>
          </w:tcPr>
          <w:p w14:paraId="281DBD52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7F4C91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4D3F43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24DA36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27834937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29C9AD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7CEE3952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5A19F69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6F96E267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31163682" w14:textId="7A4F2814" w:rsidR="00345A96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1E772F5D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3C35D46C" w14:textId="074BC031" w:rsidR="00345A96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7822F9B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70D3C4F0" w14:textId="69C89BE8" w:rsidR="007756F3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</w:tc>
      </w:tr>
      <w:tr w:rsidR="007756F3" w:rsidRPr="00D35991" w14:paraId="27AAB20B" w14:textId="77777777" w:rsidTr="009F3489">
        <w:trPr>
          <w:trHeight w:val="989"/>
        </w:trPr>
        <w:tc>
          <w:tcPr>
            <w:tcW w:w="494" w:type="dxa"/>
          </w:tcPr>
          <w:p w14:paraId="68D380BB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14FE72E2" w14:textId="6E1C13EA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756F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Wytrząsarka orbitalna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0089FFA1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920677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7B2DAE2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227FBBE8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195878B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721CD31C" w14:textId="1ECFE60D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56DBBAF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469FFE21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02E50984" w14:textId="28B93733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5C56E30D" w14:textId="77777777" w:rsidTr="009F3489">
        <w:trPr>
          <w:trHeight w:val="609"/>
        </w:trPr>
        <w:tc>
          <w:tcPr>
            <w:tcW w:w="494" w:type="dxa"/>
          </w:tcPr>
          <w:p w14:paraId="5A7D2677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0E39853D" w14:textId="77777777" w:rsidR="007756F3" w:rsidRPr="00D35991" w:rsidRDefault="007756F3" w:rsidP="009F3489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4FB93F1D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0B72018" w14:textId="64875506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C515B9E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28347379" w14:textId="77777777" w:rsidR="007756F3" w:rsidRPr="00D35991" w:rsidRDefault="007756F3" w:rsidP="007756F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7F3EAFD6" w14:textId="77777777" w:rsidR="007756F3" w:rsidRPr="00D35991" w:rsidRDefault="007756F3" w:rsidP="00E51AFA">
      <w:pPr>
        <w:pStyle w:val="Akapitzlist"/>
        <w:numPr>
          <w:ilvl w:val="0"/>
          <w:numId w:val="58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22EC9E81" w14:textId="77777777" w:rsidR="007756F3" w:rsidRPr="00D35991" w:rsidRDefault="007756F3" w:rsidP="007756F3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6A8974C8" w14:textId="77777777" w:rsidR="007756F3" w:rsidRPr="00D35991" w:rsidRDefault="007756F3" w:rsidP="007756F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869498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36520628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522968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03C2FCC9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75197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A684CBC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0430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3E54BE76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352873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541B7980" w14:textId="77777777" w:rsidR="007756F3" w:rsidRPr="00D35991" w:rsidRDefault="007756F3" w:rsidP="007756F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3D110C07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52072AEE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 i w terminie wyznaczonym przez Zamawiającego.</w:t>
      </w:r>
    </w:p>
    <w:p w14:paraId="7806C3C0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35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36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36908E0B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62A6080C" w14:textId="77777777" w:rsidR="007756F3" w:rsidRPr="00D35991" w:rsidRDefault="007756F3" w:rsidP="007756F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168F9C36" w14:textId="77777777" w:rsidR="007756F3" w:rsidRPr="00D35991" w:rsidRDefault="007756F3" w:rsidP="00E51AFA">
      <w:pPr>
        <w:numPr>
          <w:ilvl w:val="0"/>
          <w:numId w:val="5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1E689405" w14:textId="77777777" w:rsidR="007756F3" w:rsidRPr="00D35991" w:rsidRDefault="007756F3" w:rsidP="007756F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2D033379" w14:textId="77777777" w:rsidR="007756F3" w:rsidRPr="00D35991" w:rsidRDefault="007756F3" w:rsidP="007756F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6EDA7083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4D1B3D56" w14:textId="77777777" w:rsidR="007756F3" w:rsidRPr="00D35991" w:rsidRDefault="007756F3" w:rsidP="00E51AFA">
      <w:pPr>
        <w:pStyle w:val="Akapitzlist"/>
        <w:numPr>
          <w:ilvl w:val="0"/>
          <w:numId w:val="58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290CEDE0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700E77D9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618B8FD" w14:textId="77777777" w:rsidR="007756F3" w:rsidRPr="00D35991" w:rsidRDefault="007756F3" w:rsidP="007756F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ab/>
        <w:t>tel. ___________________ e-mail __________________</w:t>
      </w:r>
    </w:p>
    <w:p w14:paraId="1230376B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54F9BD2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10E45C7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66371EEB" w14:textId="77777777" w:rsidR="002C717B" w:rsidRPr="00D35991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5675D1B5" w14:textId="77777777" w:rsidR="009F0C30" w:rsidRPr="00D35991" w:rsidRDefault="009F0C30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3565137" w14:textId="77777777" w:rsidR="0091048E" w:rsidRDefault="0091048E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B13EF1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944795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A11DCA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16926E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1F9532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ADE83F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FE9A23F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9FFE879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2C36E2A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DC0048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AEAB39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AFFBB9D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E91F4D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51EDA4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7EA083A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8E5604F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48A6943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50B3AB8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018FEE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D270BA3" w14:textId="18020B67" w:rsidR="007756F3" w:rsidRPr="00D35991" w:rsidRDefault="007756F3" w:rsidP="007756F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</w:t>
      </w:r>
      <w:r>
        <w:rPr>
          <w:rFonts w:ascii="Calibri" w:hAnsi="Calibri" w:cs="Arial"/>
          <w:b/>
          <w:bCs/>
          <w:color w:val="000000" w:themeColor="text1"/>
        </w:rPr>
        <w:t>G</w:t>
      </w:r>
      <w:r w:rsidRPr="00D35991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5DF659AF" w14:textId="77777777" w:rsidR="007756F3" w:rsidRPr="00D35991" w:rsidRDefault="007756F3" w:rsidP="007756F3">
      <w:pPr>
        <w:rPr>
          <w:rFonts w:ascii="Calibri" w:hAnsi="Calibri" w:cs="Arial"/>
          <w:b/>
          <w:bCs/>
          <w:color w:val="000000" w:themeColor="text1"/>
        </w:rPr>
      </w:pPr>
    </w:p>
    <w:p w14:paraId="4EDB76F3" w14:textId="32DF57D9" w:rsid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  <w:u w:val="single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7756F3">
        <w:rPr>
          <w:rFonts w:ascii="Calibri" w:hAnsi="Calibri" w:cs="Arial"/>
          <w:b/>
          <w:bCs/>
          <w:color w:val="000000" w:themeColor="text1"/>
          <w:u w:val="single"/>
        </w:rPr>
        <w:t xml:space="preserve">CZĘŚCI </w:t>
      </w:r>
      <w:r>
        <w:rPr>
          <w:rFonts w:ascii="Calibri" w:hAnsi="Calibri" w:cs="Arial"/>
          <w:b/>
          <w:bCs/>
          <w:color w:val="000000" w:themeColor="text1"/>
          <w:u w:val="single"/>
        </w:rPr>
        <w:t>7</w:t>
      </w:r>
    </w:p>
    <w:p w14:paraId="0406B6D4" w14:textId="77777777" w:rsidR="007756F3" w:rsidRP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 xml:space="preserve">Wytrząsarka </w:t>
      </w:r>
    </w:p>
    <w:p w14:paraId="46A208E4" w14:textId="10A09A17" w:rsidR="007756F3" w:rsidRPr="00D35991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7756F3">
        <w:rPr>
          <w:rFonts w:ascii="Calibri" w:hAnsi="Calibri" w:cs="Arial"/>
          <w:b/>
          <w:bCs/>
          <w:color w:val="000000" w:themeColor="text1"/>
        </w:rPr>
        <w:t>Oddział Laboratoryjny w Koszalinie (1 szt.)</w:t>
      </w:r>
    </w:p>
    <w:p w14:paraId="513BDD02" w14:textId="77777777" w:rsidR="007756F3" w:rsidRPr="00D35991" w:rsidRDefault="007756F3" w:rsidP="007756F3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7756F3" w:rsidRPr="00D35991" w14:paraId="4118D015" w14:textId="77777777" w:rsidTr="009F3489">
        <w:tc>
          <w:tcPr>
            <w:tcW w:w="4077" w:type="dxa"/>
            <w:shd w:val="clear" w:color="auto" w:fill="F2F2F2"/>
            <w:vAlign w:val="center"/>
          </w:tcPr>
          <w:p w14:paraId="009A68D4" w14:textId="77777777" w:rsidR="007756F3" w:rsidRPr="00D35991" w:rsidRDefault="007756F3" w:rsidP="009F3489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3EB42AFD" w14:textId="77777777" w:rsidR="007756F3" w:rsidRPr="00D35991" w:rsidRDefault="007756F3" w:rsidP="009F3489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20E1F891" w14:textId="77777777" w:rsidR="007756F3" w:rsidRPr="00D35991" w:rsidRDefault="007756F3" w:rsidP="009F3489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18098AA6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756F3" w:rsidRPr="00D35991" w14:paraId="2326FFAE" w14:textId="77777777" w:rsidTr="009F3489">
        <w:tc>
          <w:tcPr>
            <w:tcW w:w="4077" w:type="dxa"/>
            <w:shd w:val="clear" w:color="auto" w:fill="auto"/>
          </w:tcPr>
          <w:p w14:paraId="6FF37DEF" w14:textId="77777777" w:rsidR="007756F3" w:rsidRPr="00D35991" w:rsidRDefault="007756F3" w:rsidP="009F3489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7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6B331E87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107DC19E" w14:textId="77777777" w:rsidTr="009F3489">
        <w:trPr>
          <w:trHeight w:val="726"/>
        </w:trPr>
        <w:tc>
          <w:tcPr>
            <w:tcW w:w="4077" w:type="dxa"/>
            <w:shd w:val="clear" w:color="auto" w:fill="auto"/>
          </w:tcPr>
          <w:p w14:paraId="2A2B799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60E3BB3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8"/>
            </w:r>
          </w:p>
        </w:tc>
        <w:tc>
          <w:tcPr>
            <w:tcW w:w="10093" w:type="dxa"/>
            <w:shd w:val="clear" w:color="auto" w:fill="auto"/>
          </w:tcPr>
          <w:p w14:paraId="1B9128E2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ADA3707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629598C7" w14:textId="77777777" w:rsidTr="009F3489">
        <w:trPr>
          <w:trHeight w:val="1777"/>
        </w:trPr>
        <w:tc>
          <w:tcPr>
            <w:tcW w:w="4077" w:type="dxa"/>
            <w:shd w:val="clear" w:color="auto" w:fill="auto"/>
          </w:tcPr>
          <w:p w14:paraId="4379751C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58E7B2E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66185C8A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FA30940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3CA6C467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4C9695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1DDA810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6E831763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2E7F5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9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1059576E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BDDFE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01003A9C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00D52447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0BDD74B7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49D342F1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48BBFA6E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7756F3" w:rsidRPr="00D35991" w14:paraId="56613C95" w14:textId="77777777" w:rsidTr="009F348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3178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4BE78FDA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D866E13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79397423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96D7C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4C59F0CF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317808F8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4FCEEC7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7A4F98C9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DF65E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0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0EC176FA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2EFE0DFE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636B9373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49C3D" w14:textId="77777777" w:rsidR="007756F3" w:rsidRPr="00D35991" w:rsidRDefault="007756F3" w:rsidP="009F3489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8EA947F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5AA55041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1304A38F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3403658A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15B28A4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2132D653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3654F137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3B69FC2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401BD6A7" w14:textId="701DF3F9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0706A435" w14:textId="77777777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4D62912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46F26AA2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CF1B38C" w14:textId="77777777" w:rsidR="007756F3" w:rsidRPr="00D35991" w:rsidRDefault="007756F3" w:rsidP="00E51AFA">
      <w:pPr>
        <w:numPr>
          <w:ilvl w:val="0"/>
          <w:numId w:val="55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3F81F4E0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7756F3" w:rsidRPr="00D35991" w14:paraId="674E081B" w14:textId="77777777" w:rsidTr="009F3489">
        <w:tc>
          <w:tcPr>
            <w:tcW w:w="494" w:type="dxa"/>
            <w:shd w:val="pct5" w:color="auto" w:fill="auto"/>
          </w:tcPr>
          <w:p w14:paraId="779C083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7F52EA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40CA24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3BB3CB1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4114082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88A70D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32173D9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40A3D6FA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5E3B968E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687B02F8" w14:textId="79A2C50D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4C218B5D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522DCF3E" w14:textId="270E8D33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3705C266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42744D9F" w14:textId="633D056B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13D57037" w14:textId="59C4855C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  <w:p w14:paraId="02D2AD46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66BE4BDD" w14:textId="77777777" w:rsidTr="009F3489">
        <w:trPr>
          <w:trHeight w:val="989"/>
        </w:trPr>
        <w:tc>
          <w:tcPr>
            <w:tcW w:w="494" w:type="dxa"/>
          </w:tcPr>
          <w:p w14:paraId="3799DE0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24E8C5A9" w14:textId="0AFCD7ED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756F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Wytrząsarka</w:t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10F3A091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6D6388A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1E7F6948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18F6C28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4D927B6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07960D7F" w14:textId="48257F15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22906F25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1A04A627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3F66D320" w14:textId="61892A8F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28600BED" w14:textId="77777777" w:rsidTr="009F3489">
        <w:trPr>
          <w:trHeight w:val="609"/>
        </w:trPr>
        <w:tc>
          <w:tcPr>
            <w:tcW w:w="494" w:type="dxa"/>
          </w:tcPr>
          <w:p w14:paraId="2D7143F0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6D48222E" w14:textId="77777777" w:rsidR="007756F3" w:rsidRPr="00D35991" w:rsidRDefault="007756F3" w:rsidP="009F3489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0354304E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FCDE1E6" w14:textId="6632994C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7B645A3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769A3D14" w14:textId="77777777" w:rsidR="007756F3" w:rsidRPr="00D35991" w:rsidRDefault="007756F3" w:rsidP="007756F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16261151" w14:textId="77777777" w:rsidR="007756F3" w:rsidRPr="00D35991" w:rsidRDefault="007756F3" w:rsidP="00E51AFA">
      <w:pPr>
        <w:pStyle w:val="Akapitzlist"/>
        <w:numPr>
          <w:ilvl w:val="0"/>
          <w:numId w:val="55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D731D60" w14:textId="77777777" w:rsidR="007756F3" w:rsidRPr="00D35991" w:rsidRDefault="007756F3" w:rsidP="007756F3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543ADA9E" w14:textId="77777777" w:rsidR="007756F3" w:rsidRPr="00D35991" w:rsidRDefault="007756F3" w:rsidP="007756F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27328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70E1CB11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42438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21384C0E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2018733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07CA78C0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44674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7D87120C" w14:textId="77777777" w:rsidR="007756F3" w:rsidRPr="00D35991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549681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D35991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41CC4E52" w14:textId="77777777" w:rsidR="007756F3" w:rsidRPr="00D35991" w:rsidRDefault="007756F3" w:rsidP="007756F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55E57249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5E5E33D5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 i w terminie wyznaczonym przez Zamawiającego.</w:t>
      </w:r>
    </w:p>
    <w:p w14:paraId="5EF75FFF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41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42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32AAFDF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27A9EFFB" w14:textId="77777777" w:rsidR="007756F3" w:rsidRPr="00D35991" w:rsidRDefault="007756F3" w:rsidP="007756F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3D682E3A" w14:textId="77777777" w:rsidR="007756F3" w:rsidRPr="00D35991" w:rsidRDefault="007756F3" w:rsidP="00E51AFA">
      <w:pPr>
        <w:numPr>
          <w:ilvl w:val="0"/>
          <w:numId w:val="5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0C229D4" w14:textId="77777777" w:rsidR="007756F3" w:rsidRPr="00D35991" w:rsidRDefault="007756F3" w:rsidP="007756F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13CBA427" w14:textId="77777777" w:rsidR="007756F3" w:rsidRPr="00D35991" w:rsidRDefault="007756F3" w:rsidP="007756F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0665227F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0E909B2" w14:textId="77777777" w:rsidR="007756F3" w:rsidRPr="00D35991" w:rsidRDefault="007756F3" w:rsidP="00E51AFA">
      <w:pPr>
        <w:pStyle w:val="Akapitzlist"/>
        <w:numPr>
          <w:ilvl w:val="0"/>
          <w:numId w:val="55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725EE45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4532A99A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43A15F4C" w14:textId="77777777" w:rsidR="007756F3" w:rsidRPr="00D35991" w:rsidRDefault="007756F3" w:rsidP="007756F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ab/>
        <w:t>tel. ___________________ e-mail __________________</w:t>
      </w:r>
    </w:p>
    <w:p w14:paraId="41F1E9D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77CDDB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DFC7DD8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4BC83A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CD5CAC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54D70C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F61ECE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E24655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A2E86B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19EFEB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77B206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96980D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8A182C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3CED66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D2DBEF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EA3EE2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3C2EC0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1DD992F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8516FF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11504D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16B4A8A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86ED0F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700060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2BE0FA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6685FA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0C60948" w14:textId="5277BDAF" w:rsidR="007756F3" w:rsidRPr="00D35991" w:rsidRDefault="007756F3" w:rsidP="007756F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</w:t>
      </w:r>
      <w:r w:rsidR="00345A96">
        <w:rPr>
          <w:rFonts w:ascii="Calibri" w:hAnsi="Calibri" w:cs="Arial"/>
          <w:b/>
          <w:bCs/>
          <w:color w:val="000000" w:themeColor="text1"/>
        </w:rPr>
        <w:t>H</w:t>
      </w:r>
      <w:r w:rsidRPr="00D35991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685ED357" w14:textId="77777777" w:rsidR="007756F3" w:rsidRPr="00D35991" w:rsidRDefault="007756F3" w:rsidP="007756F3">
      <w:pPr>
        <w:rPr>
          <w:rFonts w:ascii="Calibri" w:hAnsi="Calibri" w:cs="Arial"/>
          <w:b/>
          <w:bCs/>
          <w:color w:val="000000" w:themeColor="text1"/>
        </w:rPr>
      </w:pPr>
    </w:p>
    <w:p w14:paraId="18DE95B0" w14:textId="0FC27D65" w:rsidR="007756F3" w:rsidRDefault="007756F3" w:rsidP="007756F3">
      <w:pPr>
        <w:jc w:val="center"/>
        <w:rPr>
          <w:rFonts w:ascii="Calibri" w:hAnsi="Calibri" w:cs="Arial"/>
          <w:b/>
          <w:bCs/>
          <w:color w:val="000000" w:themeColor="text1"/>
          <w:u w:val="single"/>
        </w:rPr>
      </w:pPr>
      <w:r w:rsidRPr="00D35991">
        <w:rPr>
          <w:rFonts w:ascii="Calibri" w:hAnsi="Calibri" w:cs="Arial"/>
          <w:b/>
          <w:bCs/>
          <w:color w:val="000000" w:themeColor="text1"/>
        </w:rPr>
        <w:t xml:space="preserve">FORMULARZ OFERTOWY W ZAKRESIE </w:t>
      </w:r>
      <w:r w:rsidRPr="007756F3">
        <w:rPr>
          <w:rFonts w:ascii="Calibri" w:hAnsi="Calibri" w:cs="Arial"/>
          <w:b/>
          <w:bCs/>
          <w:color w:val="000000" w:themeColor="text1"/>
          <w:u w:val="single"/>
        </w:rPr>
        <w:t xml:space="preserve">CZĘŚCI </w:t>
      </w:r>
      <w:r w:rsidR="00345A96">
        <w:rPr>
          <w:rFonts w:ascii="Calibri" w:hAnsi="Calibri" w:cs="Arial"/>
          <w:b/>
          <w:bCs/>
          <w:color w:val="000000" w:themeColor="text1"/>
          <w:u w:val="single"/>
        </w:rPr>
        <w:t>8</w:t>
      </w:r>
    </w:p>
    <w:p w14:paraId="6B33F9BD" w14:textId="77777777" w:rsidR="00345A96" w:rsidRPr="00345A96" w:rsidRDefault="00345A96" w:rsidP="00345A96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345A96">
        <w:rPr>
          <w:rFonts w:ascii="Calibri" w:hAnsi="Calibri" w:cs="Arial"/>
          <w:b/>
          <w:bCs/>
          <w:color w:val="000000" w:themeColor="text1"/>
        </w:rPr>
        <w:t xml:space="preserve">Waga laboratoryjna </w:t>
      </w:r>
    </w:p>
    <w:p w14:paraId="3EE2B3D1" w14:textId="4400C278" w:rsidR="00345A96" w:rsidRPr="00345A96" w:rsidRDefault="00345A96" w:rsidP="00345A96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345A96">
        <w:rPr>
          <w:rFonts w:ascii="Calibri" w:hAnsi="Calibri" w:cs="Arial"/>
          <w:b/>
          <w:bCs/>
          <w:color w:val="000000" w:themeColor="text1"/>
        </w:rPr>
        <w:t>Oddział Laboratoryjny w Szczecinie (1 szt.)</w:t>
      </w:r>
    </w:p>
    <w:p w14:paraId="115BFE3F" w14:textId="77777777" w:rsidR="007756F3" w:rsidRPr="00D35991" w:rsidRDefault="007756F3" w:rsidP="007756F3">
      <w:pPr>
        <w:rPr>
          <w:rFonts w:cs="Calibri"/>
          <w:b/>
          <w:color w:val="000000" w:themeColor="text1"/>
        </w:rPr>
      </w:pPr>
      <w:r w:rsidRPr="00D35991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7756F3" w:rsidRPr="00D35991" w14:paraId="0CE0ABCC" w14:textId="77777777" w:rsidTr="009F3489">
        <w:tc>
          <w:tcPr>
            <w:tcW w:w="4077" w:type="dxa"/>
            <w:shd w:val="clear" w:color="auto" w:fill="F2F2F2"/>
            <w:vAlign w:val="center"/>
          </w:tcPr>
          <w:p w14:paraId="1135651F" w14:textId="77777777" w:rsidR="007756F3" w:rsidRPr="00D35991" w:rsidRDefault="007756F3" w:rsidP="009F3489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48750C82" w14:textId="77777777" w:rsidR="007756F3" w:rsidRPr="00D35991" w:rsidRDefault="007756F3" w:rsidP="009F3489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4D6DC48C" w14:textId="77777777" w:rsidR="007756F3" w:rsidRPr="00D35991" w:rsidRDefault="007756F3" w:rsidP="009F3489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071A093A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756F3" w:rsidRPr="00D35991" w14:paraId="4C5B516B" w14:textId="77777777" w:rsidTr="009F3489">
        <w:tc>
          <w:tcPr>
            <w:tcW w:w="4077" w:type="dxa"/>
            <w:shd w:val="clear" w:color="auto" w:fill="auto"/>
          </w:tcPr>
          <w:p w14:paraId="222B6DA7" w14:textId="77777777" w:rsidR="007756F3" w:rsidRPr="00D35991" w:rsidRDefault="007756F3" w:rsidP="009F3489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4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771A708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64342224" w14:textId="77777777" w:rsidTr="009F3489">
        <w:trPr>
          <w:trHeight w:val="726"/>
        </w:trPr>
        <w:tc>
          <w:tcPr>
            <w:tcW w:w="4077" w:type="dxa"/>
            <w:shd w:val="clear" w:color="auto" w:fill="auto"/>
          </w:tcPr>
          <w:p w14:paraId="664F4B3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0B05528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44"/>
            </w:r>
          </w:p>
        </w:tc>
        <w:tc>
          <w:tcPr>
            <w:tcW w:w="10093" w:type="dxa"/>
            <w:shd w:val="clear" w:color="auto" w:fill="auto"/>
          </w:tcPr>
          <w:p w14:paraId="663CAF55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11F2DF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03F37A9F" w14:textId="77777777" w:rsidTr="009F3489">
        <w:trPr>
          <w:trHeight w:val="1777"/>
        </w:trPr>
        <w:tc>
          <w:tcPr>
            <w:tcW w:w="4077" w:type="dxa"/>
            <w:shd w:val="clear" w:color="auto" w:fill="auto"/>
          </w:tcPr>
          <w:p w14:paraId="3F0EBA1C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3306A7C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215E59F4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BAD9A04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0DFA640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59DBE21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37E6B9E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682C5A40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E0A8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45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45BE5E07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A19F2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713225DD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BE37E08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5166BE5D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DA1DE3C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75D78593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7756F3" w:rsidRPr="00D35991" w14:paraId="5A6257F4" w14:textId="77777777" w:rsidTr="009F348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F4137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AC58709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6DA5CFC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022DD4A4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47AF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3721CF95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7254ACA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CB3020B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2375810D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5246E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6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50E33BF1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387F7E4B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0E1CD2C0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B884" w14:textId="77777777" w:rsidR="007756F3" w:rsidRPr="00D35991" w:rsidRDefault="007756F3" w:rsidP="009F3489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292C4C3D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6DE4A5BD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77B73194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49F5E696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99BF104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6E7A0F33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5BA61555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0D8D36D2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D7CE110" w14:textId="270C5315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3AD32DA8" w14:textId="77777777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28B4FD6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45829B5C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3E8EF15D" w14:textId="77777777" w:rsidR="007756F3" w:rsidRPr="00D35991" w:rsidRDefault="007756F3" w:rsidP="00E51AFA">
      <w:pPr>
        <w:numPr>
          <w:ilvl w:val="0"/>
          <w:numId w:val="56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CCE4791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7756F3" w:rsidRPr="00D35991" w14:paraId="5327CEDF" w14:textId="77777777" w:rsidTr="009F3489">
        <w:tc>
          <w:tcPr>
            <w:tcW w:w="494" w:type="dxa"/>
            <w:shd w:val="pct5" w:color="auto" w:fill="auto"/>
          </w:tcPr>
          <w:p w14:paraId="609C43CA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5E18C7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8D6F3F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95A4E2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68751EE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0309ED2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1449E2F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7195D1C2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1B9CF51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6F743A4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58EC2FA6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77ECD156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152D3335" w14:textId="77777777" w:rsidTr="009F3489">
        <w:trPr>
          <w:trHeight w:val="989"/>
        </w:trPr>
        <w:tc>
          <w:tcPr>
            <w:tcW w:w="494" w:type="dxa"/>
          </w:tcPr>
          <w:p w14:paraId="393819F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3848706B" w14:textId="473BCB62" w:rsidR="007756F3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45A9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Waga laboratoryjna</w:t>
            </w:r>
            <w:r w:rsidR="007756F3"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4E0D9D5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7B5A4F6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52A5D83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3F65C606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3E6AA58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C5DF61B" w14:textId="1EDC262C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5BB72227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1BA622CA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F915315" w14:textId="7EB11BC8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5553987D" w14:textId="77777777" w:rsidTr="009F3489">
        <w:trPr>
          <w:trHeight w:val="609"/>
        </w:trPr>
        <w:tc>
          <w:tcPr>
            <w:tcW w:w="494" w:type="dxa"/>
          </w:tcPr>
          <w:p w14:paraId="0212454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11F8AA82" w14:textId="77777777" w:rsidR="007756F3" w:rsidRPr="00D35991" w:rsidRDefault="007756F3" w:rsidP="009F3489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0BB1FE6C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67A1A66" w14:textId="6B83B18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30DE0A9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4670606D" w14:textId="77777777" w:rsidR="007756F3" w:rsidRPr="00D35991" w:rsidRDefault="007756F3" w:rsidP="007756F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603015CE" w14:textId="77777777" w:rsidR="007756F3" w:rsidRPr="0056107A" w:rsidRDefault="007756F3" w:rsidP="00E51AFA">
      <w:pPr>
        <w:pStyle w:val="Akapitzlist"/>
        <w:numPr>
          <w:ilvl w:val="0"/>
          <w:numId w:val="56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2C59FCD1" w14:textId="16098124" w:rsidR="007756F3" w:rsidRPr="0056107A" w:rsidRDefault="007756F3" w:rsidP="007756F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1344A676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540118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4BB2A9C0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719249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2026FD06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215926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12C59398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63541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40BBDB7A" w14:textId="77777777" w:rsidR="007756F3" w:rsidRPr="00D35991" w:rsidRDefault="007756F3" w:rsidP="007756F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01DFA613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7BF2D6B4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 i w terminie wyznaczonym przez Zamawiającego.</w:t>
      </w:r>
    </w:p>
    <w:p w14:paraId="2E23B340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47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48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2AA07265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lastRenderedPageBreak/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685165DB" w14:textId="77777777" w:rsidR="007756F3" w:rsidRPr="00D35991" w:rsidRDefault="007756F3" w:rsidP="007756F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15BD623F" w14:textId="77777777" w:rsidR="007756F3" w:rsidRPr="00D35991" w:rsidRDefault="007756F3" w:rsidP="00E51AFA">
      <w:pPr>
        <w:numPr>
          <w:ilvl w:val="0"/>
          <w:numId w:val="5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1D6EBCA4" w14:textId="77777777" w:rsidR="007756F3" w:rsidRPr="00D35991" w:rsidRDefault="007756F3" w:rsidP="007756F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3C47AA6F" w14:textId="77777777" w:rsidR="007756F3" w:rsidRPr="00D35991" w:rsidRDefault="007756F3" w:rsidP="007756F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24622969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4DB66C0" w14:textId="77777777" w:rsidR="007756F3" w:rsidRPr="00D35991" w:rsidRDefault="007756F3" w:rsidP="00E51AFA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5001CA23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FB47A40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9C2EBC6" w14:textId="77777777" w:rsidR="007756F3" w:rsidRPr="00D35991" w:rsidRDefault="007756F3" w:rsidP="007756F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ab/>
        <w:t>tel. ___________________ e-mail __________________</w:t>
      </w:r>
    </w:p>
    <w:p w14:paraId="20AB3734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34A6D93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D22047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64BEBAD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DEC54E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959AD8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37CCD0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EF32EB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9CCE603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2C0816A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68BAFB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FD7857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6E369D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186E8E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5C29739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C18D4F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834A51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71A4E7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7A4D8F7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6CFC51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F7897C8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DAA145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3F83F3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683E55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AACD8F4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52AAF4F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C6EFF28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0929E08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A6248F3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FD68DCB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E7074A0" w14:textId="77777777" w:rsidR="0072047C" w:rsidRDefault="0072047C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1AB75CB" w14:textId="77777777" w:rsidR="007756F3" w:rsidRDefault="007756F3" w:rsidP="00345A96">
      <w:pPr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71C8A3A" w14:textId="3159B620" w:rsidR="007756F3" w:rsidRPr="00D35991" w:rsidRDefault="007756F3" w:rsidP="007756F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lastRenderedPageBreak/>
        <w:t>Załącznik nr 1</w:t>
      </w:r>
      <w:r w:rsidR="00345A96">
        <w:rPr>
          <w:rFonts w:ascii="Calibri" w:hAnsi="Calibri" w:cs="Arial"/>
          <w:b/>
          <w:bCs/>
          <w:color w:val="000000" w:themeColor="text1"/>
        </w:rPr>
        <w:t>I</w:t>
      </w:r>
      <w:r w:rsidRPr="00D35991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7CEFBD94" w14:textId="77777777" w:rsidR="007756F3" w:rsidRPr="00D35991" w:rsidRDefault="007756F3" w:rsidP="007756F3">
      <w:pPr>
        <w:rPr>
          <w:rFonts w:ascii="Calibri" w:hAnsi="Calibri" w:cs="Arial"/>
          <w:b/>
          <w:bCs/>
          <w:color w:val="000000" w:themeColor="text1"/>
        </w:rPr>
      </w:pPr>
    </w:p>
    <w:p w14:paraId="1448CB82" w14:textId="4ABE4136" w:rsidR="007756F3" w:rsidRPr="00345A96" w:rsidRDefault="007756F3" w:rsidP="007756F3">
      <w:pPr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345A96">
        <w:rPr>
          <w:rFonts w:asciiTheme="minorHAnsi" w:hAnsiTheme="minorHAnsi" w:cstheme="minorHAnsi"/>
          <w:b/>
          <w:bCs/>
          <w:color w:val="000000" w:themeColor="text1"/>
        </w:rPr>
        <w:t xml:space="preserve">FORMULARZ OFERTOWY W ZAKRESIE </w:t>
      </w:r>
      <w:r w:rsidRPr="00345A96">
        <w:rPr>
          <w:rFonts w:asciiTheme="minorHAnsi" w:hAnsiTheme="minorHAnsi" w:cstheme="minorHAnsi"/>
          <w:b/>
          <w:bCs/>
          <w:color w:val="000000" w:themeColor="text1"/>
          <w:u w:val="single"/>
        </w:rPr>
        <w:t xml:space="preserve">CZĘŚCI </w:t>
      </w:r>
      <w:r w:rsidR="00345A96" w:rsidRPr="00345A96">
        <w:rPr>
          <w:rFonts w:asciiTheme="minorHAnsi" w:hAnsiTheme="minorHAnsi" w:cstheme="minorHAnsi"/>
          <w:b/>
          <w:bCs/>
          <w:color w:val="000000" w:themeColor="text1"/>
          <w:u w:val="single"/>
        </w:rPr>
        <w:t>9</w:t>
      </w:r>
    </w:p>
    <w:p w14:paraId="371F2B81" w14:textId="77777777" w:rsidR="00345A96" w:rsidRPr="00345A96" w:rsidRDefault="00345A96" w:rsidP="00345A96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45A96">
        <w:rPr>
          <w:rFonts w:asciiTheme="minorHAnsi" w:hAnsiTheme="minorHAnsi" w:cstheme="minorHAnsi"/>
          <w:b/>
          <w:bCs/>
          <w:color w:val="000000" w:themeColor="text1"/>
        </w:rPr>
        <w:t>Waga precyzyjna elektroniczna</w:t>
      </w:r>
    </w:p>
    <w:p w14:paraId="41D4BFFE" w14:textId="77777777" w:rsidR="00345A96" w:rsidRPr="00345A96" w:rsidRDefault="00345A96" w:rsidP="00345A96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45A96">
        <w:rPr>
          <w:rFonts w:asciiTheme="minorHAnsi" w:hAnsiTheme="minorHAnsi" w:cstheme="minorHAnsi"/>
          <w:b/>
          <w:bCs/>
          <w:color w:val="000000" w:themeColor="text1"/>
        </w:rPr>
        <w:t>Oddział Laboratoryjny w Szczecinie (1 szt.)</w:t>
      </w:r>
    </w:p>
    <w:p w14:paraId="55E41333" w14:textId="77777777" w:rsidR="007756F3" w:rsidRPr="00345A96" w:rsidRDefault="007756F3" w:rsidP="007756F3">
      <w:pPr>
        <w:rPr>
          <w:rFonts w:asciiTheme="minorHAnsi" w:hAnsiTheme="minorHAnsi" w:cstheme="minorHAnsi"/>
          <w:b/>
          <w:color w:val="000000" w:themeColor="text1"/>
        </w:rPr>
      </w:pPr>
      <w:r w:rsidRPr="00345A96">
        <w:rPr>
          <w:rFonts w:asciiTheme="minorHAnsi" w:hAnsiTheme="minorHAnsi" w:cstheme="minorHAnsi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7756F3" w:rsidRPr="00D35991" w14:paraId="7012F8E9" w14:textId="77777777" w:rsidTr="009F3489">
        <w:tc>
          <w:tcPr>
            <w:tcW w:w="4077" w:type="dxa"/>
            <w:shd w:val="clear" w:color="auto" w:fill="F2F2F2"/>
            <w:vAlign w:val="center"/>
          </w:tcPr>
          <w:p w14:paraId="29C1801E" w14:textId="77777777" w:rsidR="007756F3" w:rsidRPr="00D35991" w:rsidRDefault="007756F3" w:rsidP="009F3489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F5CCAA6" w14:textId="77777777" w:rsidR="007756F3" w:rsidRPr="00D35991" w:rsidRDefault="007756F3" w:rsidP="009F3489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25D734A6" w14:textId="77777777" w:rsidR="007756F3" w:rsidRPr="00D35991" w:rsidRDefault="007756F3" w:rsidP="009F3489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C0B7EF9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756F3" w:rsidRPr="00D35991" w14:paraId="6C363445" w14:textId="77777777" w:rsidTr="009F3489">
        <w:tc>
          <w:tcPr>
            <w:tcW w:w="4077" w:type="dxa"/>
            <w:shd w:val="clear" w:color="auto" w:fill="auto"/>
          </w:tcPr>
          <w:p w14:paraId="22E3F669" w14:textId="77777777" w:rsidR="007756F3" w:rsidRPr="00D35991" w:rsidRDefault="007756F3" w:rsidP="009F3489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49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E70E60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0182B939" w14:textId="77777777" w:rsidTr="009F3489">
        <w:trPr>
          <w:trHeight w:val="726"/>
        </w:trPr>
        <w:tc>
          <w:tcPr>
            <w:tcW w:w="4077" w:type="dxa"/>
            <w:shd w:val="clear" w:color="auto" w:fill="auto"/>
          </w:tcPr>
          <w:p w14:paraId="76803A11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304099E2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50"/>
            </w:r>
          </w:p>
        </w:tc>
        <w:tc>
          <w:tcPr>
            <w:tcW w:w="10093" w:type="dxa"/>
            <w:shd w:val="clear" w:color="auto" w:fill="auto"/>
          </w:tcPr>
          <w:p w14:paraId="395C48BF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45F9278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4964D6DE" w14:textId="77777777" w:rsidTr="009F3489">
        <w:trPr>
          <w:trHeight w:val="1777"/>
        </w:trPr>
        <w:tc>
          <w:tcPr>
            <w:tcW w:w="4077" w:type="dxa"/>
            <w:shd w:val="clear" w:color="auto" w:fill="auto"/>
          </w:tcPr>
          <w:p w14:paraId="0F0878F5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5314F9CA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66BF94DB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EBE8F3E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4F8A16C3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7F981D7D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09B03EC6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756F3" w:rsidRPr="00D35991" w14:paraId="517F244D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3F18B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5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12A634BF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22F4C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F1D3B05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5F6E026F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1A605171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7C210BDA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1AD0A60E" w14:textId="77777777" w:rsidR="007756F3" w:rsidRPr="00D35991" w:rsidRDefault="007756F3" w:rsidP="009F3489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7756F3" w:rsidRPr="00D35991" w14:paraId="46C76288" w14:textId="77777777" w:rsidTr="009F348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0872D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4A6E7DB9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BD9FAC7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764C3B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4628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742B3462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38859B39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78A0AADA" w14:textId="77777777" w:rsidR="007756F3" w:rsidRPr="00D35991" w:rsidRDefault="007756F3" w:rsidP="009F3489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756F3" w:rsidRPr="00D35991" w14:paraId="2E572F3C" w14:textId="77777777" w:rsidTr="009F34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BE6A0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52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4B6B858E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6EF74F8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5B674CDF" w14:textId="77777777" w:rsidR="007756F3" w:rsidRPr="00D35991" w:rsidRDefault="007756F3" w:rsidP="009F3489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CEDBE" w14:textId="77777777" w:rsidR="007756F3" w:rsidRPr="00D35991" w:rsidRDefault="007756F3" w:rsidP="009F3489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63946A0" w14:textId="77777777" w:rsidR="007756F3" w:rsidRPr="00D35991" w:rsidRDefault="007756F3" w:rsidP="009F3489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61BBD2BB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7D904A23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23792ABC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A69383F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WOJEWÓDZKA STACJA SANITARNO-EPIDEMIOLOGICZNA W SZCZECINIE</w:t>
      </w:r>
    </w:p>
    <w:p w14:paraId="319FD3CE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5B8D56AF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D35991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5843510A" w14:textId="77777777" w:rsidR="007756F3" w:rsidRPr="00D35991" w:rsidRDefault="007756F3" w:rsidP="007756F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2988C1D4" w14:textId="5E57E57F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laboratoryjnego</w:t>
      </w: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E80A9A5" w14:textId="77777777" w:rsidR="007756F3" w:rsidRPr="00D35991" w:rsidRDefault="007756F3" w:rsidP="007756F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8F911A9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6273777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987BD7A" w14:textId="77777777" w:rsidR="007756F3" w:rsidRPr="00D35991" w:rsidRDefault="007756F3" w:rsidP="00E51AFA">
      <w:pPr>
        <w:numPr>
          <w:ilvl w:val="0"/>
          <w:numId w:val="57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477CC4DD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7756F3" w:rsidRPr="00D35991" w14:paraId="17AF090A" w14:textId="77777777" w:rsidTr="009F3489">
        <w:tc>
          <w:tcPr>
            <w:tcW w:w="494" w:type="dxa"/>
            <w:shd w:val="pct5" w:color="auto" w:fill="auto"/>
          </w:tcPr>
          <w:p w14:paraId="1899406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4A499640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15EA5F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7CCFF2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6E6631D1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1922246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3E39C14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48B99A10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272593E9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  <w:p w14:paraId="135831A8" w14:textId="58AC2F58" w:rsidR="00345A96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(A)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239837CF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  <w:p w14:paraId="3975A557" w14:textId="5F0C4291" w:rsidR="00345A96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(B)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7154D3FE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5E55ABDC" w14:textId="767F1BD7" w:rsidR="007756F3" w:rsidRPr="00D35991" w:rsidRDefault="00345A96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(A+B)</w:t>
            </w:r>
          </w:p>
        </w:tc>
      </w:tr>
      <w:tr w:rsidR="007756F3" w:rsidRPr="00D35991" w14:paraId="43BCA274" w14:textId="77777777" w:rsidTr="009F3489">
        <w:trPr>
          <w:trHeight w:val="989"/>
        </w:trPr>
        <w:tc>
          <w:tcPr>
            <w:tcW w:w="494" w:type="dxa"/>
          </w:tcPr>
          <w:p w14:paraId="30FA909D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4B324599" w14:textId="77777777" w:rsidR="00345A96" w:rsidRPr="00345A96" w:rsidRDefault="00345A96" w:rsidP="00345A96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45A9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Waga precyzyjna elektroniczna</w:t>
            </w:r>
          </w:p>
          <w:p w14:paraId="178A918F" w14:textId="1334313B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39FEC91B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7E75E673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0C16BB39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5F192D7B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63F2B53A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711F6156" w14:textId="474BBD02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5BE6165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24F3788C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B645925" w14:textId="3F9ED230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7756F3" w:rsidRPr="00D35991" w14:paraId="21CA2D7D" w14:textId="77777777" w:rsidTr="009F3489">
        <w:trPr>
          <w:trHeight w:val="609"/>
        </w:trPr>
        <w:tc>
          <w:tcPr>
            <w:tcW w:w="494" w:type="dxa"/>
          </w:tcPr>
          <w:p w14:paraId="36B116F4" w14:textId="77777777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42CA6E2D" w14:textId="77777777" w:rsidR="007756F3" w:rsidRPr="00D35991" w:rsidRDefault="007756F3" w:rsidP="009F3489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359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6AF17E86" w14:textId="77777777" w:rsidR="007756F3" w:rsidRDefault="007756F3" w:rsidP="009F3489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D8FD423" w14:textId="4AF25AD2" w:rsidR="007756F3" w:rsidRPr="00D35991" w:rsidRDefault="007756F3" w:rsidP="009F3489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643FE807" w14:textId="77777777" w:rsidR="007756F3" w:rsidRPr="00D35991" w:rsidRDefault="007756F3" w:rsidP="007756F3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02B549A9" w14:textId="77777777" w:rsidR="007756F3" w:rsidRPr="00D35991" w:rsidRDefault="007756F3" w:rsidP="007756F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7FD78832" w14:textId="77777777" w:rsidR="007756F3" w:rsidRPr="00D35991" w:rsidRDefault="007756F3" w:rsidP="00E51AFA">
      <w:pPr>
        <w:pStyle w:val="Akapitzlist"/>
        <w:numPr>
          <w:ilvl w:val="0"/>
          <w:numId w:val="5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733BD452" w14:textId="7A628887" w:rsidR="007756F3" w:rsidRPr="0056107A" w:rsidRDefault="007756F3" w:rsidP="007756F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594D4D51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689062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059BFC43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20848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4C295607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887286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68D63384" w14:textId="77777777" w:rsidR="007756F3" w:rsidRPr="0056107A" w:rsidRDefault="000E5083" w:rsidP="007756F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27931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6F3" w:rsidRPr="0056107A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7756F3"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7C833B25" w14:textId="77777777" w:rsidR="007756F3" w:rsidRPr="0056107A" w:rsidRDefault="007756F3" w:rsidP="007756F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518105BB" w14:textId="77777777" w:rsidR="007756F3" w:rsidRPr="0056107A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6107A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5DC5CA8C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6107A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56107A">
        <w:rPr>
          <w:rFonts w:ascii="Calibri" w:hAnsi="Calibri" w:cs="Calibri"/>
          <w:color w:val="000000" w:themeColor="text1"/>
          <w:sz w:val="22"/>
          <w:szCs w:val="22"/>
        </w:rPr>
        <w:t xml:space="preserve">że zapoznaliśmy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ze wzorem umowy i zobowiązujemy się, w przypadku wyboru naszej oferty, do zawarcia umowy zgodnej z niniejszą ofertą, na warunkach określonych w Specyfikacji Warunków Zamówienia i w terminie wyznaczonym przez Zamawiającego.</w:t>
      </w:r>
    </w:p>
    <w:p w14:paraId="07F8411E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3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4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9E6D0B9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06E22539" w14:textId="77777777" w:rsidR="007756F3" w:rsidRPr="00D35991" w:rsidRDefault="007756F3" w:rsidP="007756F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2CBAB148" w14:textId="77777777" w:rsidR="007756F3" w:rsidRPr="00D35991" w:rsidRDefault="007756F3" w:rsidP="00E51AFA">
      <w:pPr>
        <w:numPr>
          <w:ilvl w:val="0"/>
          <w:numId w:val="5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112FEC21" w14:textId="77777777" w:rsidR="007756F3" w:rsidRPr="00D35991" w:rsidRDefault="007756F3" w:rsidP="007756F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768260B6" w14:textId="77777777" w:rsidR="007756F3" w:rsidRPr="00D35991" w:rsidRDefault="007756F3" w:rsidP="007756F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02C52533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030CB66" w14:textId="77777777" w:rsidR="007756F3" w:rsidRPr="00D35991" w:rsidRDefault="007756F3" w:rsidP="00E51AFA">
      <w:pPr>
        <w:pStyle w:val="Akapitzlist"/>
        <w:numPr>
          <w:ilvl w:val="0"/>
          <w:numId w:val="57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4AF7F8E6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26146F2A" w14:textId="77777777" w:rsidR="007756F3" w:rsidRPr="00D35991" w:rsidRDefault="007756F3" w:rsidP="007756F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8F96F67" w14:textId="77777777" w:rsidR="007756F3" w:rsidRPr="00D35991" w:rsidRDefault="007756F3" w:rsidP="007756F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ab/>
        <w:t>tel. ___________________ e-mail __________________</w:t>
      </w:r>
    </w:p>
    <w:p w14:paraId="45FB0B8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296839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2A53A1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45E3C8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7F1B454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AEF102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2703B2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038FFC4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0E11808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8975210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98B0483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09D0AC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7D3B6A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B76F21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F26EEA5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0CD509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EC48A8E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11AFFC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EEFC8F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62E9EE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0C1A1AA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124C3A82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294394F3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031B1CB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5ABBCA6" w14:textId="77777777" w:rsidR="007756F3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27DB93E" w14:textId="77777777" w:rsidR="007756F3" w:rsidRPr="00D35991" w:rsidRDefault="007756F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7F434CC" w14:textId="65281537" w:rsidR="00D23106" w:rsidRPr="00D35991" w:rsidRDefault="00D23106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Załącznik nr 2 do SWZ</w:t>
      </w:r>
    </w:p>
    <w:p w14:paraId="7439B8DC" w14:textId="3E9A2E15" w:rsidR="00D23106" w:rsidRPr="00D35991" w:rsidRDefault="00D23106" w:rsidP="00D23106">
      <w:pPr>
        <w:tabs>
          <w:tab w:val="left" w:pos="7387"/>
        </w:tabs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7BCA205" w14:textId="77777777" w:rsidR="00D23106" w:rsidRPr="00D35991" w:rsidRDefault="00D23106" w:rsidP="00D23106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</w:pPr>
      <w:r w:rsidRPr="00D35991"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  <w:t>OŚWIADCZENIE WYKONAWCY</w:t>
      </w:r>
    </w:p>
    <w:p w14:paraId="1AA08E1C" w14:textId="77777777" w:rsidR="00D23106" w:rsidRPr="00D35991" w:rsidRDefault="00D23106" w:rsidP="00D23106">
      <w:pPr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>DOTYCZĄCE PRZESŁANEK WYKLUCZENIA Z POSTĘPOWANIA</w:t>
      </w:r>
    </w:p>
    <w:p w14:paraId="1C78780E" w14:textId="77777777" w:rsidR="00D23106" w:rsidRPr="00D35991" w:rsidRDefault="00D23106" w:rsidP="00D23106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4A2672F" w14:textId="77777777" w:rsidR="00D23106" w:rsidRPr="00D35991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55D5574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6C72CFBA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7208A982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5BCA2D" w14:textId="68FE5C61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D35991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D35991">
        <w:rPr>
          <w:rFonts w:ascii="Calibri" w:hAnsi="Calibri" w:cs="Calibri"/>
          <w:color w:val="000000" w:themeColor="text1"/>
        </w:rPr>
        <w:t>(pełna nazwa wykonawcy)</w:t>
      </w:r>
    </w:p>
    <w:p w14:paraId="340FDF75" w14:textId="77777777" w:rsidR="00D23106" w:rsidRPr="00D35991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FFC554F" w14:textId="66A6D246" w:rsidR="00D23106" w:rsidRPr="00D35991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D35991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D35991">
        <w:rPr>
          <w:rFonts w:ascii="Calibri" w:hAnsi="Calibri" w:cs="Calibri"/>
          <w:color w:val="000000" w:themeColor="text1"/>
        </w:rPr>
        <w:t>(adres siedziby wykonawcy)</w:t>
      </w:r>
    </w:p>
    <w:p w14:paraId="2F9D925E" w14:textId="77777777" w:rsidR="00D23106" w:rsidRPr="00D35991" w:rsidRDefault="00D23106" w:rsidP="00D23106">
      <w:pPr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</w:p>
    <w:p w14:paraId="4B04EB00" w14:textId="77777777" w:rsidR="00D23106" w:rsidRPr="00D35991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21FB4435" w14:textId="77777777" w:rsidR="002756D9" w:rsidRPr="00D35991" w:rsidRDefault="00D23106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 WOJEWÓDZKĄ STACJĘ SANITARNO-EPIDEMIOLOGICZNĄ w Szczecinie pod nazwą</w:t>
      </w:r>
    </w:p>
    <w:p w14:paraId="16B84A73" w14:textId="0E6F28E2" w:rsidR="00D23106" w:rsidRPr="0056107A" w:rsidRDefault="002756D9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A7571C" w:rsidRPr="00D3599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Dostawa </w:t>
      </w:r>
      <w:r w:rsidR="007204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pomocniczego </w:t>
      </w:r>
      <w:r w:rsidR="00A7571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sprzętu </w:t>
      </w:r>
      <w:r w:rsidR="00A7571C" w:rsidRPr="0056107A">
        <w:rPr>
          <w:rFonts w:ascii="Calibri" w:hAnsi="Calibri" w:cs="Calibri"/>
          <w:b/>
          <w:bCs/>
          <w:color w:val="000000" w:themeColor="text1"/>
          <w:sz w:val="22"/>
          <w:szCs w:val="22"/>
        </w:rPr>
        <w:t>laboratoryjnego</w:t>
      </w:r>
      <w:r w:rsidR="00D23106" w:rsidRPr="0056107A">
        <w:rPr>
          <w:rFonts w:ascii="Calibri" w:hAnsi="Calibri"/>
          <w:b/>
          <w:color w:val="000000" w:themeColor="text1"/>
          <w:sz w:val="22"/>
          <w:szCs w:val="22"/>
        </w:rPr>
        <w:t xml:space="preserve">” </w:t>
      </w:r>
      <w:r w:rsidR="00D23106" w:rsidRPr="0056107A">
        <w:rPr>
          <w:rFonts w:ascii="Calibri" w:eastAsia="Tahoma" w:hAnsi="Calibri" w:cs="Calibri"/>
          <w:color w:val="000000" w:themeColor="text1"/>
          <w:sz w:val="22"/>
          <w:szCs w:val="22"/>
        </w:rPr>
        <w:t>zgodnie z ustawą z dnia 11 września 2019 r. Prawo zamówień publicznych (Dz. U. z 202</w:t>
      </w:r>
      <w:r w:rsidR="00F264D7" w:rsidRPr="0056107A">
        <w:rPr>
          <w:rFonts w:ascii="Calibri" w:eastAsia="Tahoma" w:hAnsi="Calibri" w:cs="Calibri"/>
          <w:color w:val="000000" w:themeColor="text1"/>
          <w:sz w:val="22"/>
          <w:szCs w:val="22"/>
        </w:rPr>
        <w:t>3</w:t>
      </w:r>
      <w:r w:rsidR="00D23106" w:rsidRPr="0056107A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r. poz. 1</w:t>
      </w:r>
      <w:r w:rsidR="00F264D7" w:rsidRPr="0056107A">
        <w:rPr>
          <w:rFonts w:ascii="Calibri" w:eastAsia="Tahoma" w:hAnsi="Calibri" w:cs="Calibri"/>
          <w:color w:val="000000" w:themeColor="text1"/>
          <w:sz w:val="22"/>
          <w:szCs w:val="22"/>
        </w:rPr>
        <w:t>605</w:t>
      </w:r>
      <w:r w:rsidR="00E3775B" w:rsidRPr="0056107A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ze zm.</w:t>
      </w:r>
      <w:r w:rsidR="00D23106" w:rsidRPr="0056107A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), oświadczam, co następuje: </w:t>
      </w:r>
    </w:p>
    <w:p w14:paraId="370CE363" w14:textId="77777777" w:rsidR="00D23106" w:rsidRPr="0056107A" w:rsidRDefault="00D23106" w:rsidP="00D23106">
      <w:pPr>
        <w:jc w:val="both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47C1CFE" w14:textId="77777777" w:rsidR="00D23106" w:rsidRPr="0056107A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56107A">
        <w:rPr>
          <w:rFonts w:ascii="Calibri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2870EF74" w14:textId="77777777" w:rsidR="00D23106" w:rsidRPr="0056107A" w:rsidRDefault="00D23106" w:rsidP="00D23106">
      <w:pPr>
        <w:spacing w:after="200" w:line="360" w:lineRule="auto"/>
        <w:ind w:left="720"/>
        <w:contextualSpacing/>
        <w:jc w:val="both"/>
        <w:rPr>
          <w:rFonts w:ascii="Calibri" w:hAnsi="Calibri"/>
          <w:color w:val="000000" w:themeColor="text1"/>
          <w:sz w:val="22"/>
          <w:szCs w:val="22"/>
          <w:lang w:eastAsia="en-US"/>
        </w:rPr>
      </w:pPr>
    </w:p>
    <w:p w14:paraId="0F9EEAF1" w14:textId="77777777" w:rsidR="00D23106" w:rsidRPr="00D35991" w:rsidRDefault="00D23106" w:rsidP="00E51AFA">
      <w:pPr>
        <w:pStyle w:val="Akapitzlist"/>
        <w:numPr>
          <w:ilvl w:val="3"/>
          <w:numId w:val="54"/>
        </w:numPr>
        <w:jc w:val="both"/>
        <w:rPr>
          <w:color w:val="000000" w:themeColor="text1"/>
        </w:rPr>
      </w:pPr>
      <w:r w:rsidRPr="0056107A">
        <w:rPr>
          <w:color w:val="000000" w:themeColor="text1"/>
        </w:rPr>
        <w:t xml:space="preserve">Oświadczam, że na dzień składania ofert nie podlegam wykluczeniu z postępowania na podstawie art. 108 ust. 1 oraz art. 109 ust. 1 pkt. 4 ustawy </w:t>
      </w:r>
      <w:proofErr w:type="spellStart"/>
      <w:r w:rsidRPr="00D35991">
        <w:rPr>
          <w:color w:val="000000" w:themeColor="text1"/>
        </w:rPr>
        <w:t>Pzp</w:t>
      </w:r>
      <w:proofErr w:type="spellEnd"/>
      <w:r w:rsidRPr="00D35991">
        <w:rPr>
          <w:color w:val="000000" w:themeColor="text1"/>
        </w:rPr>
        <w:t>.</w:t>
      </w:r>
    </w:p>
    <w:p w14:paraId="5EA7E30F" w14:textId="77777777" w:rsidR="00D23106" w:rsidRPr="00D35991" w:rsidRDefault="00D23106" w:rsidP="00E51AFA">
      <w:pPr>
        <w:pStyle w:val="Akapitzlist"/>
        <w:numPr>
          <w:ilvl w:val="3"/>
          <w:numId w:val="54"/>
        </w:numPr>
        <w:jc w:val="both"/>
        <w:rPr>
          <w:color w:val="000000" w:themeColor="text1"/>
        </w:rPr>
      </w:pPr>
      <w:r w:rsidRPr="00D35991">
        <w:rPr>
          <w:color w:val="000000" w:themeColor="text1"/>
        </w:rPr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527AECF9" w14:textId="77777777" w:rsidR="00D23106" w:rsidRPr="00D35991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PROCEDURA SAMOOCZYSZCZENIA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  <w:r w:rsidRPr="00D35991">
        <w:rPr>
          <w:rFonts w:ascii="Calibri" w:hAnsi="Calibri"/>
          <w:b/>
          <w:bCs/>
          <w:i/>
          <w:iCs/>
          <w:color w:val="000000" w:themeColor="text1"/>
        </w:rPr>
        <w:t>(uzupełnić jeśli dotyczy)</w:t>
      </w:r>
    </w:p>
    <w:p w14:paraId="50E1DE21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04137162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Oświadczam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że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na dzień składania ofert,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br/>
        <w:t xml:space="preserve">z postępowania na podstawie art. ………….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(podać mającą zastosowanie podstawę wykluczenia spośród wymienionych w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art.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108 ust. 1 oraz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). </w:t>
      </w:r>
    </w:p>
    <w:p w14:paraId="78F16476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. podjąłem następujące środki naprawcze: …………………… </w:t>
      </w:r>
      <w:r w:rsidRPr="00D35991">
        <w:rPr>
          <w:rFonts w:ascii="Calibri" w:hAnsi="Calibri" w:cs="Calibri"/>
          <w:i/>
          <w:iCs/>
          <w:color w:val="000000" w:themeColor="text1"/>
          <w:sz w:val="22"/>
          <w:szCs w:val="22"/>
        </w:rPr>
        <w:t>(opisać podjęte środki naprawcze)</w:t>
      </w:r>
    </w:p>
    <w:p w14:paraId="5FA7F4FB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6E3399" w14:textId="77777777" w:rsidR="00D23106" w:rsidRPr="00D35991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2A417E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EAB6FCD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984AFF6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6426EE6" w14:textId="77777777" w:rsidR="002C717B" w:rsidRPr="00D35991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E5C6F" w14:textId="4FBEBDFA" w:rsidR="00D23106" w:rsidRPr="00D35991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INFORMACJA DOTYCZĄCA DOSTĘPU DO BEZPŁATNYCH I OGÓLNODOSTĘPNYCH BAZ DANYCH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</w:p>
    <w:p w14:paraId="58ECDEB9" w14:textId="77777777" w:rsidR="00D23106" w:rsidRPr="00D35991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593340E2" w14:textId="29076F0B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Ja/my niżej podpisany(-a)(-i)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wyrażam(-y) zgodę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aby Zamawiający uzyskał dostęp do dokumentów potwierdzających informacje, które zostały przedstawione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załączniku nr 2 do SWZ na potrzeby niniejszego postępowania</w:t>
      </w:r>
      <w:r w:rsidR="002C717B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między innymi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zakresie podstawy wykluczenia o której mowa w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</w:p>
    <w:p w14:paraId="1E4D129E" w14:textId="77777777" w:rsidR="00D23106" w:rsidRPr="00D35991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CFFC30" w14:textId="09AD3969" w:rsidR="00D23106" w:rsidRPr="00D35991" w:rsidRDefault="00360E55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>okumenty te pobrać można pod adresami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F0A672B" w14:textId="138BA61B" w:rsidR="00D23106" w:rsidRPr="00D35991" w:rsidRDefault="00360E55" w:rsidP="00E51AFA">
      <w:pPr>
        <w:pStyle w:val="Akapitzlist"/>
        <w:numPr>
          <w:ilvl w:val="0"/>
          <w:numId w:val="53"/>
        </w:numPr>
        <w:jc w:val="both"/>
        <w:rPr>
          <w:rFonts w:cs="Calibri"/>
          <w:b/>
          <w:color w:val="000000" w:themeColor="text1"/>
          <w:u w:val="single"/>
        </w:rPr>
      </w:pPr>
      <w:r w:rsidRPr="00D35991">
        <w:rPr>
          <w:rFonts w:cs="Calibri"/>
          <w:color w:val="000000" w:themeColor="text1"/>
        </w:rPr>
        <w:t xml:space="preserve">odpis lub informacja z Krajowego Rejestru Sądowego: </w:t>
      </w:r>
      <w:hyperlink r:id="rId23" w:history="1">
        <w:r w:rsidRPr="00D35991">
          <w:rPr>
            <w:rStyle w:val="Hipercze"/>
            <w:rFonts w:cs="Calibri"/>
            <w:b/>
            <w:color w:val="000000" w:themeColor="text1"/>
          </w:rPr>
          <w:t>https://ems.ms.gov.pl/</w:t>
        </w:r>
      </w:hyperlink>
      <w:r w:rsidRPr="00D35991">
        <w:rPr>
          <w:rFonts w:cs="Calibri"/>
          <w:b/>
          <w:color w:val="000000" w:themeColor="text1"/>
          <w:u w:val="single"/>
        </w:rPr>
        <w:t xml:space="preserve"> </w:t>
      </w:r>
    </w:p>
    <w:p w14:paraId="4D24E37E" w14:textId="3B162009" w:rsidR="00D23106" w:rsidRPr="00D35991" w:rsidRDefault="00360E55" w:rsidP="00E51AFA">
      <w:pPr>
        <w:pStyle w:val="Akapitzlist"/>
        <w:numPr>
          <w:ilvl w:val="0"/>
          <w:numId w:val="53"/>
        </w:numPr>
        <w:jc w:val="both"/>
        <w:rPr>
          <w:rFonts w:cs="Calibri"/>
          <w:color w:val="000000" w:themeColor="text1"/>
        </w:rPr>
      </w:pPr>
      <w:r w:rsidRPr="00D35991">
        <w:rPr>
          <w:rFonts w:cs="Calibri"/>
          <w:color w:val="000000" w:themeColor="text1"/>
        </w:rPr>
        <w:t xml:space="preserve">odpis lub informacja z Centralnej Ewidencji i Informacji o Działalności Gospodarczej: </w:t>
      </w:r>
      <w:hyperlink r:id="rId24" w:history="1">
        <w:r w:rsidRPr="00D35991">
          <w:rPr>
            <w:rStyle w:val="Hipercze"/>
            <w:rFonts w:cs="Calibri"/>
            <w:b/>
            <w:color w:val="000000" w:themeColor="text1"/>
          </w:rPr>
          <w:t>https://prod.ceidg.gov.pl</w:t>
        </w:r>
      </w:hyperlink>
      <w:r w:rsidR="00D23106" w:rsidRPr="00D35991">
        <w:rPr>
          <w:rFonts w:cs="Calibri"/>
          <w:b/>
          <w:color w:val="000000" w:themeColor="text1"/>
        </w:rPr>
        <w:t xml:space="preserve">; </w:t>
      </w:r>
    </w:p>
    <w:p w14:paraId="1B3830D1" w14:textId="77777777" w:rsidR="00D23106" w:rsidRPr="00D35991" w:rsidRDefault="00D23106" w:rsidP="00D23106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5B585CF" w14:textId="77777777" w:rsidR="00D23106" w:rsidRPr="00D35991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52EC2CED" w:rsidR="00D23106" w:rsidRPr="00D35991" w:rsidRDefault="00D23106" w:rsidP="00D23106">
      <w:pPr>
        <w:autoSpaceDE w:val="0"/>
        <w:autoSpaceDN w:val="0"/>
        <w:adjustRightInd w:val="0"/>
        <w:jc w:val="both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717B" w:rsidRPr="00D35991">
        <w:rPr>
          <w:rFonts w:cs="Calibri"/>
          <w:bCs/>
          <w:color w:val="000000" w:themeColor="text1"/>
        </w:rPr>
        <w:t>….</w:t>
      </w:r>
    </w:p>
    <w:p w14:paraId="0A105BCE" w14:textId="77777777" w:rsidR="00D23106" w:rsidRPr="00D35991" w:rsidRDefault="00D23106" w:rsidP="00D23106">
      <w:pPr>
        <w:spacing w:line="360" w:lineRule="auto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309E9B05" w14:textId="77777777" w:rsidR="00D23106" w:rsidRPr="00D35991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OŚWIADCZENIE DOTYCZĄCE PODANYCH INFORMACJI</w:t>
      </w:r>
    </w:p>
    <w:p w14:paraId="4FADD699" w14:textId="77777777" w:rsidR="00D23106" w:rsidRPr="00D35991" w:rsidRDefault="00D23106" w:rsidP="00D23106">
      <w:pPr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0E85DF" w14:textId="77777777" w:rsidR="00D23106" w:rsidRPr="00D35991" w:rsidRDefault="00D23106" w:rsidP="00D23106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D35991" w:rsidRDefault="00D23106" w:rsidP="00D23106">
      <w:pPr>
        <w:spacing w:line="360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7DBBF161" w14:textId="77777777" w:rsidR="00434F57" w:rsidRPr="00D35991" w:rsidRDefault="00434F57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85D9563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3F71D46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5BA814B1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C4FF43F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0DD1396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50DD40F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F1248FA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44AD50C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A0F0799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95F3BCC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317CB11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87FC85B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B9FEF55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4E5C7B5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59FC6F08" w14:textId="77777777" w:rsidR="008053D0" w:rsidRPr="00D35991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2CEEDFA2" w14:textId="77777777" w:rsidR="00AE63F9" w:rsidRPr="00D35991" w:rsidRDefault="00AE63F9" w:rsidP="00B94555">
      <w:pPr>
        <w:suppressAutoHyphens/>
        <w:rPr>
          <w:rFonts w:ascii="Calibri" w:hAnsi="Calibri" w:cs="Calibri"/>
          <w:b/>
          <w:bCs/>
          <w:color w:val="000000" w:themeColor="text1"/>
          <w:sz w:val="22"/>
          <w:szCs w:val="22"/>
          <w:lang w:eastAsia="ar-SA"/>
        </w:rPr>
      </w:pPr>
    </w:p>
    <w:sectPr w:rsidR="00AE63F9" w:rsidRPr="00D35991" w:rsidSect="00EA75CC">
      <w:headerReference w:type="default" r:id="rId25"/>
      <w:footerReference w:type="default" r:id="rId26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10AE0" w14:textId="77777777" w:rsidR="005E26C8" w:rsidRDefault="005E26C8" w:rsidP="00EF0384">
      <w:r>
        <w:separator/>
      </w:r>
    </w:p>
  </w:endnote>
  <w:endnote w:type="continuationSeparator" w:id="0">
    <w:p w14:paraId="6806526C" w14:textId="77777777" w:rsidR="005E26C8" w:rsidRDefault="005E26C8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2383934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C5851EC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34B9C8F" w14:textId="77777777" w:rsidR="008170BC" w:rsidRDefault="008170BC" w:rsidP="00B64707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8954687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5F808FE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77DDBC5" w14:textId="77777777" w:rsidR="008170BC" w:rsidRDefault="008170BC" w:rsidP="00B64707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5552100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73120C29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6697EC7" w14:textId="77777777" w:rsidR="00720BDB" w:rsidRDefault="00720BDB" w:rsidP="00B64707">
    <w:pPr>
      <w:pStyle w:val="Stopka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7760613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71A8BE4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07592CD" w14:textId="77777777" w:rsidR="00720BDB" w:rsidRDefault="00720BDB" w:rsidP="00B64707">
    <w:pPr>
      <w:pStyle w:val="Stopka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EndPr/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B5CBA" w14:textId="77777777" w:rsidR="005E26C8" w:rsidRDefault="005E26C8" w:rsidP="00EF0384">
      <w:r>
        <w:separator/>
      </w:r>
    </w:p>
  </w:footnote>
  <w:footnote w:type="continuationSeparator" w:id="0">
    <w:p w14:paraId="7D7AB867" w14:textId="77777777" w:rsidR="005E26C8" w:rsidRDefault="005E26C8" w:rsidP="00EF0384">
      <w:r>
        <w:continuationSeparator/>
      </w:r>
    </w:p>
  </w:footnote>
  <w:footnote w:id="1">
    <w:p w14:paraId="5FBD99F9" w14:textId="77777777" w:rsidR="003A2B80" w:rsidRPr="00473A7B" w:rsidRDefault="003A2B80" w:rsidP="003A2B8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">
    <w:p w14:paraId="07C8BC3A" w14:textId="77777777" w:rsidR="003A2B80" w:rsidRPr="00473A7B" w:rsidRDefault="003A2B80" w:rsidP="003A2B8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67C03396" w:rsidR="003A2B80" w:rsidRPr="00473A7B" w:rsidRDefault="003A2B80" w:rsidP="003A2B8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 xml:space="preserve">Patrz rozdział </w:t>
      </w:r>
      <w:r w:rsidR="00435148" w:rsidRPr="00473A7B">
        <w:rPr>
          <w:rFonts w:ascii="Calibri" w:hAnsi="Calibri" w:cs="Calibri"/>
          <w:i/>
          <w:sz w:val="16"/>
          <w:szCs w:val="16"/>
        </w:rPr>
        <w:t>VII</w:t>
      </w:r>
      <w:r w:rsidRPr="00473A7B">
        <w:rPr>
          <w:rFonts w:ascii="Calibri" w:hAnsi="Calibri" w:cs="Calibri"/>
          <w:i/>
          <w:sz w:val="16"/>
          <w:szCs w:val="16"/>
        </w:rPr>
        <w:t xml:space="preserve"> </w:t>
      </w:r>
      <w:r w:rsidR="00435148" w:rsidRPr="00473A7B">
        <w:rPr>
          <w:rFonts w:ascii="Calibri" w:hAnsi="Calibri" w:cs="Calibri"/>
          <w:i/>
          <w:sz w:val="16"/>
          <w:szCs w:val="16"/>
        </w:rPr>
        <w:t>pkt</w:t>
      </w:r>
      <w:r w:rsidRPr="00473A7B">
        <w:rPr>
          <w:rFonts w:ascii="Calibri" w:hAnsi="Calibri" w:cs="Calibri"/>
          <w:i/>
          <w:sz w:val="16"/>
          <w:szCs w:val="16"/>
        </w:rPr>
        <w:t xml:space="preserve">. </w:t>
      </w:r>
      <w:r w:rsidR="008708DE" w:rsidRPr="00473A7B">
        <w:rPr>
          <w:rFonts w:ascii="Calibri" w:hAnsi="Calibri" w:cs="Calibri"/>
          <w:i/>
          <w:sz w:val="16"/>
          <w:szCs w:val="16"/>
        </w:rPr>
        <w:t>15</w:t>
      </w:r>
      <w:r w:rsidRPr="00473A7B">
        <w:rPr>
          <w:rFonts w:ascii="Calibri" w:hAnsi="Calibri" w:cs="Calibri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 xml:space="preserve">Patrz rozdział VI </w:t>
      </w:r>
      <w:r w:rsidR="00435148" w:rsidRPr="00473A7B">
        <w:rPr>
          <w:rFonts w:ascii="Calibri" w:hAnsi="Calibri" w:cs="Calibri"/>
          <w:i/>
          <w:sz w:val="16"/>
          <w:szCs w:val="16"/>
        </w:rPr>
        <w:t>pk</w:t>
      </w:r>
      <w:r w:rsidRPr="00473A7B">
        <w:rPr>
          <w:rFonts w:ascii="Calibri" w:hAnsi="Calibri" w:cs="Calibri"/>
          <w:i/>
          <w:sz w:val="16"/>
          <w:szCs w:val="16"/>
        </w:rPr>
        <w:t xml:space="preserve">t. 1 </w:t>
      </w:r>
      <w:r w:rsidR="00435148" w:rsidRPr="00473A7B">
        <w:rPr>
          <w:rFonts w:ascii="Calibri" w:hAnsi="Calibri" w:cs="Calibri"/>
          <w:i/>
          <w:sz w:val="16"/>
          <w:szCs w:val="16"/>
        </w:rPr>
        <w:t>p</w:t>
      </w:r>
      <w:r w:rsidRPr="00473A7B">
        <w:rPr>
          <w:rFonts w:ascii="Calibri" w:hAnsi="Calibri" w:cs="Calibri"/>
          <w:i/>
          <w:sz w:val="16"/>
          <w:szCs w:val="16"/>
        </w:rPr>
        <w:t xml:space="preserve">pkt. </w:t>
      </w:r>
      <w:r w:rsidR="00435148" w:rsidRPr="00473A7B">
        <w:rPr>
          <w:rFonts w:ascii="Calibri" w:hAnsi="Calibri" w:cs="Calibri"/>
          <w:i/>
          <w:sz w:val="16"/>
          <w:szCs w:val="16"/>
        </w:rPr>
        <w:t>1</w:t>
      </w:r>
      <w:r w:rsidRPr="00473A7B">
        <w:rPr>
          <w:rFonts w:ascii="Calibri" w:hAnsi="Calibri" w:cs="Calibri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2F4B8E" w:rsidRDefault="003A2B80" w:rsidP="003A2B80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2F4B8E" w:rsidRDefault="003A2B80" w:rsidP="003A2B80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1BFFD907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8">
    <w:p w14:paraId="4135ACD9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4334C95D" w14:textId="77777777" w:rsidR="008170BC" w:rsidRPr="00473A7B" w:rsidRDefault="008170BC" w:rsidP="008170BC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10">
    <w:p w14:paraId="5B1DC807" w14:textId="77777777" w:rsidR="008170BC" w:rsidRDefault="008170BC" w:rsidP="008170BC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11">
    <w:p w14:paraId="208FAD2E" w14:textId="77777777" w:rsidR="008170BC" w:rsidRPr="00A01DF8" w:rsidRDefault="008170BC" w:rsidP="008170BC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2">
    <w:p w14:paraId="42F3821F" w14:textId="77777777" w:rsidR="008170BC" w:rsidRPr="00D562C7" w:rsidRDefault="008170BC" w:rsidP="008170BC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  <w:footnote w:id="13">
    <w:p w14:paraId="69244FEE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14">
    <w:p w14:paraId="311B4E01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15">
    <w:p w14:paraId="7F8C4F75" w14:textId="77777777" w:rsidR="00720BDB" w:rsidRPr="00611F47" w:rsidRDefault="00720BDB" w:rsidP="00720BDB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16">
    <w:p w14:paraId="44D12634" w14:textId="77777777" w:rsidR="00720BDB" w:rsidRDefault="00720BDB" w:rsidP="00720BDB">
      <w:pPr>
        <w:pStyle w:val="Tekstprzypisudolnego"/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17">
    <w:p w14:paraId="26B3658B" w14:textId="77777777" w:rsidR="00720BDB" w:rsidRPr="002F4B8E" w:rsidRDefault="00720BDB" w:rsidP="00720BDB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18">
    <w:p w14:paraId="4B4B585E" w14:textId="77777777" w:rsidR="00720BDB" w:rsidRPr="002F4B8E" w:rsidRDefault="00720BDB" w:rsidP="00720BDB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2489E3F1" w14:textId="77777777" w:rsidR="00720BDB" w:rsidRDefault="00720BDB" w:rsidP="00720BDB">
      <w:pPr>
        <w:pStyle w:val="Tekstprzypisudolnego"/>
      </w:pPr>
    </w:p>
  </w:footnote>
  <w:footnote w:id="19">
    <w:p w14:paraId="48277161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0">
    <w:p w14:paraId="2C357B9E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1">
    <w:p w14:paraId="1AD42D06" w14:textId="77777777" w:rsidR="00D704B2" w:rsidRPr="004B1FBB" w:rsidRDefault="00D704B2" w:rsidP="00D704B2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22">
    <w:p w14:paraId="58D003BD" w14:textId="77777777" w:rsidR="00D704B2" w:rsidRDefault="00D704B2" w:rsidP="00D704B2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23">
    <w:p w14:paraId="583FA71C" w14:textId="77777777" w:rsidR="00D704B2" w:rsidRPr="002F4B8E" w:rsidRDefault="00D704B2" w:rsidP="00D704B2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24">
    <w:p w14:paraId="1CFAD1FD" w14:textId="77777777" w:rsidR="00D704B2" w:rsidRPr="002F4B8E" w:rsidRDefault="00D704B2" w:rsidP="00D704B2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5D569134" w14:textId="77777777" w:rsidR="00D704B2" w:rsidRDefault="00D704B2" w:rsidP="00D704B2">
      <w:pPr>
        <w:pStyle w:val="Tekstprzypisudolnego"/>
      </w:pPr>
    </w:p>
  </w:footnote>
  <w:footnote w:id="25">
    <w:p w14:paraId="33729823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6">
    <w:p w14:paraId="4E433F2C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7">
    <w:p w14:paraId="04DB4744" w14:textId="77777777" w:rsidR="00DE57A3" w:rsidRPr="004B1FBB" w:rsidRDefault="00DE57A3" w:rsidP="00DE57A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28">
    <w:p w14:paraId="6B49ABBB" w14:textId="77777777" w:rsidR="00DE57A3" w:rsidRDefault="00DE57A3" w:rsidP="00DE57A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29">
    <w:p w14:paraId="044E0F56" w14:textId="77777777" w:rsidR="00DE57A3" w:rsidRPr="002F4B8E" w:rsidRDefault="00DE57A3" w:rsidP="00DE57A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30">
    <w:p w14:paraId="41AF0705" w14:textId="77777777" w:rsidR="00DE57A3" w:rsidRPr="002F4B8E" w:rsidRDefault="00DE57A3" w:rsidP="00DE57A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72AD2E2B" w14:textId="77777777" w:rsidR="00DE57A3" w:rsidRDefault="00DE57A3" w:rsidP="00DE57A3">
      <w:pPr>
        <w:pStyle w:val="Tekstprzypisudolnego"/>
      </w:pPr>
    </w:p>
  </w:footnote>
  <w:footnote w:id="31">
    <w:p w14:paraId="2D7DB72D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32">
    <w:p w14:paraId="4AE8F72A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3">
    <w:p w14:paraId="665EDA7A" w14:textId="77777777" w:rsidR="007756F3" w:rsidRPr="004B1FBB" w:rsidRDefault="007756F3" w:rsidP="007756F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34">
    <w:p w14:paraId="5FF05A74" w14:textId="77777777" w:rsidR="007756F3" w:rsidRDefault="007756F3" w:rsidP="007756F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35">
    <w:p w14:paraId="22CAEFB5" w14:textId="77777777" w:rsidR="007756F3" w:rsidRPr="002F4B8E" w:rsidRDefault="007756F3" w:rsidP="007756F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36">
    <w:p w14:paraId="5E5AA4E1" w14:textId="77777777" w:rsidR="007756F3" w:rsidRPr="002F4B8E" w:rsidRDefault="007756F3" w:rsidP="007756F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5674396F" w14:textId="77777777" w:rsidR="007756F3" w:rsidRDefault="007756F3" w:rsidP="007756F3">
      <w:pPr>
        <w:pStyle w:val="Tekstprzypisudolnego"/>
      </w:pPr>
    </w:p>
  </w:footnote>
  <w:footnote w:id="37">
    <w:p w14:paraId="20D1C519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38">
    <w:p w14:paraId="2A83056F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9">
    <w:p w14:paraId="7F743362" w14:textId="77777777" w:rsidR="007756F3" w:rsidRPr="004B1FBB" w:rsidRDefault="007756F3" w:rsidP="007756F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0">
    <w:p w14:paraId="27E4426B" w14:textId="77777777" w:rsidR="007756F3" w:rsidRDefault="007756F3" w:rsidP="007756F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41">
    <w:p w14:paraId="7AD4DA9C" w14:textId="77777777" w:rsidR="007756F3" w:rsidRPr="002F4B8E" w:rsidRDefault="007756F3" w:rsidP="007756F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42">
    <w:p w14:paraId="52D38769" w14:textId="77777777" w:rsidR="007756F3" w:rsidRPr="002F4B8E" w:rsidRDefault="007756F3" w:rsidP="007756F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7FEA0FC" w14:textId="77777777" w:rsidR="007756F3" w:rsidRDefault="007756F3" w:rsidP="007756F3">
      <w:pPr>
        <w:pStyle w:val="Tekstprzypisudolnego"/>
      </w:pPr>
    </w:p>
  </w:footnote>
  <w:footnote w:id="43">
    <w:p w14:paraId="45DBF4F4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44">
    <w:p w14:paraId="22510F62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45">
    <w:p w14:paraId="1AC7D4CE" w14:textId="77777777" w:rsidR="007756F3" w:rsidRPr="004B1FBB" w:rsidRDefault="007756F3" w:rsidP="007756F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6">
    <w:p w14:paraId="7F3BB122" w14:textId="77777777" w:rsidR="007756F3" w:rsidRDefault="007756F3" w:rsidP="007756F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47">
    <w:p w14:paraId="30075E70" w14:textId="77777777" w:rsidR="007756F3" w:rsidRPr="002F4B8E" w:rsidRDefault="007756F3" w:rsidP="007756F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48">
    <w:p w14:paraId="25BEB68C" w14:textId="77777777" w:rsidR="007756F3" w:rsidRPr="002F4B8E" w:rsidRDefault="007756F3" w:rsidP="007756F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206DD3C1" w14:textId="77777777" w:rsidR="007756F3" w:rsidRDefault="007756F3" w:rsidP="007756F3">
      <w:pPr>
        <w:pStyle w:val="Tekstprzypisudolnego"/>
      </w:pPr>
    </w:p>
  </w:footnote>
  <w:footnote w:id="49">
    <w:p w14:paraId="1433B7C2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50">
    <w:p w14:paraId="1F1D5257" w14:textId="77777777" w:rsidR="007756F3" w:rsidRPr="004B1FBB" w:rsidRDefault="007756F3" w:rsidP="007756F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51">
    <w:p w14:paraId="42EC844F" w14:textId="77777777" w:rsidR="007756F3" w:rsidRPr="004B1FBB" w:rsidRDefault="007756F3" w:rsidP="007756F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52">
    <w:p w14:paraId="069CA717" w14:textId="77777777" w:rsidR="007756F3" w:rsidRDefault="007756F3" w:rsidP="007756F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53">
    <w:p w14:paraId="42C2CF68" w14:textId="77777777" w:rsidR="007756F3" w:rsidRPr="002F4B8E" w:rsidRDefault="007756F3" w:rsidP="007756F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54">
    <w:p w14:paraId="469BAF82" w14:textId="77777777" w:rsidR="007756F3" w:rsidRPr="002F4B8E" w:rsidRDefault="007756F3" w:rsidP="007756F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5DA8E930" w14:textId="77777777" w:rsidR="007756F3" w:rsidRDefault="007756F3" w:rsidP="007756F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B8D7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0CB250FB" wp14:editId="2FD963A8">
          <wp:extent cx="5850255" cy="1151255"/>
          <wp:effectExtent l="0" t="0" r="4445" b="4445"/>
          <wp:docPr id="1460327009" name="Obraz 146032700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695B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41D0FFE5" wp14:editId="09F5C232">
          <wp:extent cx="5850255" cy="1151255"/>
          <wp:effectExtent l="0" t="0" r="4445" b="4445"/>
          <wp:docPr id="1754946895" name="Obraz 175494689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E73F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36088AD7" wp14:editId="00C3396B">
          <wp:extent cx="5850255" cy="1151255"/>
          <wp:effectExtent l="0" t="0" r="4445" b="4445"/>
          <wp:docPr id="1928217043" name="Obraz 1928217043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BB0C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5C7E7325" wp14:editId="7A1431E6">
          <wp:extent cx="5850255" cy="1151255"/>
          <wp:effectExtent l="0" t="0" r="4445" b="4445"/>
          <wp:docPr id="643411289" name="Obraz 64341128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0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1E95775B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8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9B2DD5"/>
    <w:multiLevelType w:val="multilevel"/>
    <w:tmpl w:val="6E4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3F8223AE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3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4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6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7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5FB458F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6B2E1E48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60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382634"/>
    <w:multiLevelType w:val="hybridMultilevel"/>
    <w:tmpl w:val="B9D6F8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75C6545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78D54F04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6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7" w15:restartNumberingAfterBreak="0">
    <w:nsid w:val="7DB31DF7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3"/>
  </w:num>
  <w:num w:numId="2" w16cid:durableId="1796294397">
    <w:abstractNumId w:val="31"/>
  </w:num>
  <w:num w:numId="3" w16cid:durableId="2018070845">
    <w:abstractNumId w:val="56"/>
    <w:lvlOverride w:ilvl="0">
      <w:startOverride w:val="1"/>
    </w:lvlOverride>
  </w:num>
  <w:num w:numId="4" w16cid:durableId="553394624">
    <w:abstractNumId w:val="49"/>
  </w:num>
  <w:num w:numId="5" w16cid:durableId="1443040074">
    <w:abstractNumId w:val="42"/>
    <w:lvlOverride w:ilvl="0">
      <w:startOverride w:val="1"/>
    </w:lvlOverride>
  </w:num>
  <w:num w:numId="6" w16cid:durableId="143408708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6"/>
  </w:num>
  <w:num w:numId="8" w16cid:durableId="1863011443">
    <w:abstractNumId w:val="34"/>
  </w:num>
  <w:num w:numId="9" w16cid:durableId="1943756397">
    <w:abstractNumId w:val="46"/>
  </w:num>
  <w:num w:numId="10" w16cid:durableId="17396662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5"/>
  </w:num>
  <w:num w:numId="12" w16cid:durableId="749539861">
    <w:abstractNumId w:val="9"/>
  </w:num>
  <w:num w:numId="13" w16cid:durableId="328216839">
    <w:abstractNumId w:val="32"/>
  </w:num>
  <w:num w:numId="14" w16cid:durableId="1625698506">
    <w:abstractNumId w:val="55"/>
  </w:num>
  <w:num w:numId="15" w16cid:durableId="1375079219">
    <w:abstractNumId w:val="40"/>
  </w:num>
  <w:num w:numId="16" w16cid:durableId="438987804">
    <w:abstractNumId w:val="38"/>
  </w:num>
  <w:num w:numId="17" w16cid:durableId="847523672">
    <w:abstractNumId w:val="58"/>
  </w:num>
  <w:num w:numId="18" w16cid:durableId="1942184130">
    <w:abstractNumId w:val="36"/>
  </w:num>
  <w:num w:numId="19" w16cid:durableId="523442910">
    <w:abstractNumId w:val="20"/>
  </w:num>
  <w:num w:numId="20" w16cid:durableId="382413898">
    <w:abstractNumId w:val="11"/>
  </w:num>
  <w:num w:numId="21" w16cid:durableId="1980569459">
    <w:abstractNumId w:val="25"/>
  </w:num>
  <w:num w:numId="22" w16cid:durableId="427652844">
    <w:abstractNumId w:val="15"/>
  </w:num>
  <w:num w:numId="23" w16cid:durableId="1168250117">
    <w:abstractNumId w:val="18"/>
  </w:num>
  <w:num w:numId="24" w16cid:durableId="427891284">
    <w:abstractNumId w:val="43"/>
  </w:num>
  <w:num w:numId="25" w16cid:durableId="1677924054">
    <w:abstractNumId w:val="19"/>
  </w:num>
  <w:num w:numId="26" w16cid:durableId="828012218">
    <w:abstractNumId w:val="45"/>
  </w:num>
  <w:num w:numId="27" w16cid:durableId="1494953162">
    <w:abstractNumId w:val="10"/>
  </w:num>
  <w:num w:numId="28" w16cid:durableId="1623421786">
    <w:abstractNumId w:val="26"/>
  </w:num>
  <w:num w:numId="29" w16cid:durableId="30813446">
    <w:abstractNumId w:val="21"/>
  </w:num>
  <w:num w:numId="30" w16cid:durableId="1671908319">
    <w:abstractNumId w:val="54"/>
  </w:num>
  <w:num w:numId="31" w16cid:durableId="1962302076">
    <w:abstractNumId w:val="44"/>
  </w:num>
  <w:num w:numId="32" w16cid:durableId="215825631">
    <w:abstractNumId w:val="7"/>
  </w:num>
  <w:num w:numId="33" w16cid:durableId="2109888985">
    <w:abstractNumId w:val="22"/>
  </w:num>
  <w:num w:numId="34" w16cid:durableId="1178041960">
    <w:abstractNumId w:val="37"/>
  </w:num>
  <w:num w:numId="35" w16cid:durableId="333337413">
    <w:abstractNumId w:val="13"/>
  </w:num>
  <w:num w:numId="36" w16cid:durableId="176232921">
    <w:abstractNumId w:val="52"/>
  </w:num>
  <w:num w:numId="37" w16cid:durableId="624384670">
    <w:abstractNumId w:val="29"/>
  </w:num>
  <w:num w:numId="38" w16cid:durableId="446311947">
    <w:abstractNumId w:val="51"/>
  </w:num>
  <w:num w:numId="39" w16cid:durableId="6117866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534285">
    <w:abstractNumId w:val="17"/>
  </w:num>
  <w:num w:numId="41" w16cid:durableId="1191456206">
    <w:abstractNumId w:val="12"/>
  </w:num>
  <w:num w:numId="42" w16cid:durableId="2055304703">
    <w:abstractNumId w:val="65"/>
  </w:num>
  <w:num w:numId="43" w16cid:durableId="269511176">
    <w:abstractNumId w:val="61"/>
  </w:num>
  <w:num w:numId="44" w16cid:durableId="250895407">
    <w:abstractNumId w:val="48"/>
  </w:num>
  <w:num w:numId="45" w16cid:durableId="1217544048">
    <w:abstractNumId w:val="27"/>
  </w:num>
  <w:num w:numId="46" w16cid:durableId="2045671555">
    <w:abstractNumId w:val="16"/>
  </w:num>
  <w:num w:numId="47" w16cid:durableId="96172032">
    <w:abstractNumId w:val="14"/>
  </w:num>
  <w:num w:numId="48" w16cid:durableId="1505977808">
    <w:abstractNumId w:val="30"/>
  </w:num>
  <w:num w:numId="49" w16cid:durableId="830945431">
    <w:abstractNumId w:val="50"/>
  </w:num>
  <w:num w:numId="50" w16cid:durableId="242373415">
    <w:abstractNumId w:val="41"/>
  </w:num>
  <w:num w:numId="51" w16cid:durableId="1660769285">
    <w:abstractNumId w:val="57"/>
  </w:num>
  <w:num w:numId="52" w16cid:durableId="1705668048">
    <w:abstractNumId w:val="23"/>
  </w:num>
  <w:num w:numId="53" w16cid:durableId="1716545281">
    <w:abstractNumId w:val="60"/>
  </w:num>
  <w:num w:numId="54" w16cid:durableId="292715965">
    <w:abstractNumId w:val="39"/>
  </w:num>
  <w:num w:numId="55" w16cid:durableId="1228223365">
    <w:abstractNumId w:val="67"/>
  </w:num>
  <w:num w:numId="56" w16cid:durableId="481851434">
    <w:abstractNumId w:val="64"/>
  </w:num>
  <w:num w:numId="57" w16cid:durableId="612515702">
    <w:abstractNumId w:val="24"/>
  </w:num>
  <w:num w:numId="58" w16cid:durableId="1630624372">
    <w:abstractNumId w:val="63"/>
  </w:num>
  <w:num w:numId="59" w16cid:durableId="217018862">
    <w:abstractNumId w:val="6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2920"/>
    <w:rsid w:val="0002569A"/>
    <w:rsid w:val="00025AB2"/>
    <w:rsid w:val="00025E88"/>
    <w:rsid w:val="00025EB8"/>
    <w:rsid w:val="000263BA"/>
    <w:rsid w:val="00026A11"/>
    <w:rsid w:val="00026EE2"/>
    <w:rsid w:val="000272BE"/>
    <w:rsid w:val="000314EB"/>
    <w:rsid w:val="00035848"/>
    <w:rsid w:val="00035D6C"/>
    <w:rsid w:val="00040486"/>
    <w:rsid w:val="000435A2"/>
    <w:rsid w:val="000440CA"/>
    <w:rsid w:val="00044FE4"/>
    <w:rsid w:val="000456B2"/>
    <w:rsid w:val="00045DE9"/>
    <w:rsid w:val="00046D57"/>
    <w:rsid w:val="00047657"/>
    <w:rsid w:val="00050417"/>
    <w:rsid w:val="00050875"/>
    <w:rsid w:val="00051E90"/>
    <w:rsid w:val="00052985"/>
    <w:rsid w:val="00053F1B"/>
    <w:rsid w:val="0005505A"/>
    <w:rsid w:val="000550B5"/>
    <w:rsid w:val="00055C92"/>
    <w:rsid w:val="00056CE9"/>
    <w:rsid w:val="00056DC8"/>
    <w:rsid w:val="00057D47"/>
    <w:rsid w:val="00057DD5"/>
    <w:rsid w:val="00062BA1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1E81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704C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083"/>
    <w:rsid w:val="000E5CB9"/>
    <w:rsid w:val="000E5D66"/>
    <w:rsid w:val="000E5FC9"/>
    <w:rsid w:val="000E6033"/>
    <w:rsid w:val="000E7B70"/>
    <w:rsid w:val="000F01F8"/>
    <w:rsid w:val="000F1679"/>
    <w:rsid w:val="000F1FF4"/>
    <w:rsid w:val="000F42DF"/>
    <w:rsid w:val="000F6A22"/>
    <w:rsid w:val="00100245"/>
    <w:rsid w:val="001002D7"/>
    <w:rsid w:val="0010117C"/>
    <w:rsid w:val="00102A98"/>
    <w:rsid w:val="001046D4"/>
    <w:rsid w:val="00105241"/>
    <w:rsid w:val="00105A19"/>
    <w:rsid w:val="001074BB"/>
    <w:rsid w:val="001113CB"/>
    <w:rsid w:val="00112F81"/>
    <w:rsid w:val="00113313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350C0"/>
    <w:rsid w:val="00135CD7"/>
    <w:rsid w:val="00141C01"/>
    <w:rsid w:val="00143154"/>
    <w:rsid w:val="00143289"/>
    <w:rsid w:val="00145968"/>
    <w:rsid w:val="00145BE2"/>
    <w:rsid w:val="00151771"/>
    <w:rsid w:val="00153D26"/>
    <w:rsid w:val="00153EFC"/>
    <w:rsid w:val="001563BC"/>
    <w:rsid w:val="001575A5"/>
    <w:rsid w:val="00157B94"/>
    <w:rsid w:val="00157D35"/>
    <w:rsid w:val="00157F01"/>
    <w:rsid w:val="00160AFD"/>
    <w:rsid w:val="00161991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E54"/>
    <w:rsid w:val="00185FD8"/>
    <w:rsid w:val="00190C76"/>
    <w:rsid w:val="00193FF2"/>
    <w:rsid w:val="001940A4"/>
    <w:rsid w:val="0019730E"/>
    <w:rsid w:val="00197512"/>
    <w:rsid w:val="001A0E12"/>
    <w:rsid w:val="001A1773"/>
    <w:rsid w:val="001A1DDA"/>
    <w:rsid w:val="001A40A6"/>
    <w:rsid w:val="001B0744"/>
    <w:rsid w:val="001B0DF6"/>
    <w:rsid w:val="001B1507"/>
    <w:rsid w:val="001B383E"/>
    <w:rsid w:val="001B532D"/>
    <w:rsid w:val="001B5826"/>
    <w:rsid w:val="001C1BA9"/>
    <w:rsid w:val="001C1F5C"/>
    <w:rsid w:val="001C2925"/>
    <w:rsid w:val="001C3B31"/>
    <w:rsid w:val="001C4001"/>
    <w:rsid w:val="001C49B3"/>
    <w:rsid w:val="001C54C1"/>
    <w:rsid w:val="001C6652"/>
    <w:rsid w:val="001C6AF4"/>
    <w:rsid w:val="001C74D8"/>
    <w:rsid w:val="001C7D84"/>
    <w:rsid w:val="001D0645"/>
    <w:rsid w:val="001D1350"/>
    <w:rsid w:val="001D1A60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1F67B3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6057"/>
    <w:rsid w:val="00226A1D"/>
    <w:rsid w:val="00227BD6"/>
    <w:rsid w:val="00227C4F"/>
    <w:rsid w:val="00231641"/>
    <w:rsid w:val="00231B64"/>
    <w:rsid w:val="00232A16"/>
    <w:rsid w:val="00233EEF"/>
    <w:rsid w:val="00235549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22AF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756D9"/>
    <w:rsid w:val="002762E4"/>
    <w:rsid w:val="00280BD0"/>
    <w:rsid w:val="00281F3B"/>
    <w:rsid w:val="00281F78"/>
    <w:rsid w:val="00282544"/>
    <w:rsid w:val="00283420"/>
    <w:rsid w:val="00286996"/>
    <w:rsid w:val="00286B17"/>
    <w:rsid w:val="002876F1"/>
    <w:rsid w:val="00287DFB"/>
    <w:rsid w:val="00290F23"/>
    <w:rsid w:val="002914D9"/>
    <w:rsid w:val="00292451"/>
    <w:rsid w:val="0029393D"/>
    <w:rsid w:val="00296051"/>
    <w:rsid w:val="00296656"/>
    <w:rsid w:val="002A06E7"/>
    <w:rsid w:val="002A0CAF"/>
    <w:rsid w:val="002A112D"/>
    <w:rsid w:val="002A29C4"/>
    <w:rsid w:val="002A2FEC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5001"/>
    <w:rsid w:val="002C65C5"/>
    <w:rsid w:val="002C717B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E69BC"/>
    <w:rsid w:val="002F021D"/>
    <w:rsid w:val="002F0EFE"/>
    <w:rsid w:val="002F1346"/>
    <w:rsid w:val="002F28C0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06B"/>
    <w:rsid w:val="00330344"/>
    <w:rsid w:val="0033438A"/>
    <w:rsid w:val="00335AEA"/>
    <w:rsid w:val="00337A49"/>
    <w:rsid w:val="0034214B"/>
    <w:rsid w:val="00344FE6"/>
    <w:rsid w:val="00345231"/>
    <w:rsid w:val="00345A96"/>
    <w:rsid w:val="00345B36"/>
    <w:rsid w:val="0034607F"/>
    <w:rsid w:val="003474C9"/>
    <w:rsid w:val="003479D6"/>
    <w:rsid w:val="00354AD3"/>
    <w:rsid w:val="00356D03"/>
    <w:rsid w:val="00357858"/>
    <w:rsid w:val="003606FF"/>
    <w:rsid w:val="00360E55"/>
    <w:rsid w:val="00362030"/>
    <w:rsid w:val="003630F5"/>
    <w:rsid w:val="003633A8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4AF3"/>
    <w:rsid w:val="0037506F"/>
    <w:rsid w:val="00376D23"/>
    <w:rsid w:val="00380F06"/>
    <w:rsid w:val="00382284"/>
    <w:rsid w:val="00383B0F"/>
    <w:rsid w:val="00384A02"/>
    <w:rsid w:val="00384F7F"/>
    <w:rsid w:val="00387639"/>
    <w:rsid w:val="00390AF9"/>
    <w:rsid w:val="00390F89"/>
    <w:rsid w:val="00390FD0"/>
    <w:rsid w:val="00392D16"/>
    <w:rsid w:val="00393475"/>
    <w:rsid w:val="00394F42"/>
    <w:rsid w:val="0039557E"/>
    <w:rsid w:val="0039580C"/>
    <w:rsid w:val="00395C32"/>
    <w:rsid w:val="00396568"/>
    <w:rsid w:val="00396B40"/>
    <w:rsid w:val="0039716D"/>
    <w:rsid w:val="003A173D"/>
    <w:rsid w:val="003A1ADC"/>
    <w:rsid w:val="003A1EDA"/>
    <w:rsid w:val="003A223B"/>
    <w:rsid w:val="003A23A6"/>
    <w:rsid w:val="003A247B"/>
    <w:rsid w:val="003A2B80"/>
    <w:rsid w:val="003A2C3E"/>
    <w:rsid w:val="003A5A81"/>
    <w:rsid w:val="003A64FC"/>
    <w:rsid w:val="003A6676"/>
    <w:rsid w:val="003A6DD6"/>
    <w:rsid w:val="003A6ECF"/>
    <w:rsid w:val="003A785C"/>
    <w:rsid w:val="003A7BD4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7C1"/>
    <w:rsid w:val="003D5853"/>
    <w:rsid w:val="003D657A"/>
    <w:rsid w:val="003D66C4"/>
    <w:rsid w:val="003E0D42"/>
    <w:rsid w:val="003E16AE"/>
    <w:rsid w:val="003E3926"/>
    <w:rsid w:val="003E3A34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3F6025"/>
    <w:rsid w:val="00400830"/>
    <w:rsid w:val="00400CA3"/>
    <w:rsid w:val="00401FDD"/>
    <w:rsid w:val="00405DCC"/>
    <w:rsid w:val="00411632"/>
    <w:rsid w:val="00413385"/>
    <w:rsid w:val="00413456"/>
    <w:rsid w:val="00414753"/>
    <w:rsid w:val="00414942"/>
    <w:rsid w:val="00414E7A"/>
    <w:rsid w:val="00415A12"/>
    <w:rsid w:val="004163FA"/>
    <w:rsid w:val="00417819"/>
    <w:rsid w:val="00425DC4"/>
    <w:rsid w:val="00426CAF"/>
    <w:rsid w:val="00427F8C"/>
    <w:rsid w:val="004343AD"/>
    <w:rsid w:val="00434811"/>
    <w:rsid w:val="00434F57"/>
    <w:rsid w:val="00435148"/>
    <w:rsid w:val="00435265"/>
    <w:rsid w:val="00435917"/>
    <w:rsid w:val="004362F7"/>
    <w:rsid w:val="00437502"/>
    <w:rsid w:val="00437EA3"/>
    <w:rsid w:val="00440773"/>
    <w:rsid w:val="0044113A"/>
    <w:rsid w:val="004417C1"/>
    <w:rsid w:val="00442B66"/>
    <w:rsid w:val="00442F33"/>
    <w:rsid w:val="004432B7"/>
    <w:rsid w:val="00444C6F"/>
    <w:rsid w:val="00446A59"/>
    <w:rsid w:val="00450318"/>
    <w:rsid w:val="004505BF"/>
    <w:rsid w:val="0045157D"/>
    <w:rsid w:val="00451A42"/>
    <w:rsid w:val="004523DB"/>
    <w:rsid w:val="00452E7A"/>
    <w:rsid w:val="004530DB"/>
    <w:rsid w:val="004535ED"/>
    <w:rsid w:val="004549D7"/>
    <w:rsid w:val="00454EE5"/>
    <w:rsid w:val="0045522B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D03"/>
    <w:rsid w:val="00476415"/>
    <w:rsid w:val="00476C98"/>
    <w:rsid w:val="00476FA5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0CF4"/>
    <w:rsid w:val="004A14E1"/>
    <w:rsid w:val="004A18A0"/>
    <w:rsid w:val="004A6B6F"/>
    <w:rsid w:val="004B18A3"/>
    <w:rsid w:val="004B1FBB"/>
    <w:rsid w:val="004B2D6E"/>
    <w:rsid w:val="004B3B67"/>
    <w:rsid w:val="004B5306"/>
    <w:rsid w:val="004B64C2"/>
    <w:rsid w:val="004B6F5A"/>
    <w:rsid w:val="004B78D2"/>
    <w:rsid w:val="004C4CFA"/>
    <w:rsid w:val="004C5639"/>
    <w:rsid w:val="004C6FE7"/>
    <w:rsid w:val="004D084B"/>
    <w:rsid w:val="004D0FB1"/>
    <w:rsid w:val="004D11EF"/>
    <w:rsid w:val="004D1585"/>
    <w:rsid w:val="004D2F87"/>
    <w:rsid w:val="004D69FF"/>
    <w:rsid w:val="004E055A"/>
    <w:rsid w:val="004E0EC1"/>
    <w:rsid w:val="004E199F"/>
    <w:rsid w:val="004E1DEB"/>
    <w:rsid w:val="004E2815"/>
    <w:rsid w:val="004E4EEB"/>
    <w:rsid w:val="004E5327"/>
    <w:rsid w:val="004E5897"/>
    <w:rsid w:val="004E5C37"/>
    <w:rsid w:val="004E6B42"/>
    <w:rsid w:val="004E7E62"/>
    <w:rsid w:val="004F05D7"/>
    <w:rsid w:val="004F0D79"/>
    <w:rsid w:val="004F17B6"/>
    <w:rsid w:val="004F22E3"/>
    <w:rsid w:val="004F39DD"/>
    <w:rsid w:val="004F3A9C"/>
    <w:rsid w:val="004F3F2C"/>
    <w:rsid w:val="004F5D88"/>
    <w:rsid w:val="004F6F8F"/>
    <w:rsid w:val="004F7B88"/>
    <w:rsid w:val="005014CE"/>
    <w:rsid w:val="00506FC2"/>
    <w:rsid w:val="005079F7"/>
    <w:rsid w:val="00510CB6"/>
    <w:rsid w:val="00512818"/>
    <w:rsid w:val="00513181"/>
    <w:rsid w:val="005135E8"/>
    <w:rsid w:val="00514876"/>
    <w:rsid w:val="005148C7"/>
    <w:rsid w:val="00514ADC"/>
    <w:rsid w:val="005159E8"/>
    <w:rsid w:val="00516432"/>
    <w:rsid w:val="005167E6"/>
    <w:rsid w:val="00516B0C"/>
    <w:rsid w:val="00523B9B"/>
    <w:rsid w:val="00524AC2"/>
    <w:rsid w:val="00530305"/>
    <w:rsid w:val="0053060F"/>
    <w:rsid w:val="00530C2A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107A"/>
    <w:rsid w:val="00565E23"/>
    <w:rsid w:val="0056607B"/>
    <w:rsid w:val="005703A4"/>
    <w:rsid w:val="00570703"/>
    <w:rsid w:val="005708FB"/>
    <w:rsid w:val="00570E60"/>
    <w:rsid w:val="0057320B"/>
    <w:rsid w:val="00573345"/>
    <w:rsid w:val="00573FE1"/>
    <w:rsid w:val="005751D8"/>
    <w:rsid w:val="0057653F"/>
    <w:rsid w:val="00576FC9"/>
    <w:rsid w:val="00577548"/>
    <w:rsid w:val="00581127"/>
    <w:rsid w:val="005819D2"/>
    <w:rsid w:val="00581A4C"/>
    <w:rsid w:val="00582013"/>
    <w:rsid w:val="00582323"/>
    <w:rsid w:val="005824CB"/>
    <w:rsid w:val="0058309E"/>
    <w:rsid w:val="005831CF"/>
    <w:rsid w:val="00584897"/>
    <w:rsid w:val="00585A94"/>
    <w:rsid w:val="00587E03"/>
    <w:rsid w:val="005939D9"/>
    <w:rsid w:val="00593DE9"/>
    <w:rsid w:val="00594698"/>
    <w:rsid w:val="005954D5"/>
    <w:rsid w:val="00595F04"/>
    <w:rsid w:val="00596070"/>
    <w:rsid w:val="00596BC3"/>
    <w:rsid w:val="00596C7E"/>
    <w:rsid w:val="005976BC"/>
    <w:rsid w:val="005A06D2"/>
    <w:rsid w:val="005A093B"/>
    <w:rsid w:val="005A1F10"/>
    <w:rsid w:val="005A36A4"/>
    <w:rsid w:val="005A3E3E"/>
    <w:rsid w:val="005A450C"/>
    <w:rsid w:val="005A464D"/>
    <w:rsid w:val="005A6850"/>
    <w:rsid w:val="005B0DDE"/>
    <w:rsid w:val="005B0F24"/>
    <w:rsid w:val="005B0FF2"/>
    <w:rsid w:val="005B3994"/>
    <w:rsid w:val="005B3E32"/>
    <w:rsid w:val="005B3E60"/>
    <w:rsid w:val="005B521C"/>
    <w:rsid w:val="005B5B34"/>
    <w:rsid w:val="005C109B"/>
    <w:rsid w:val="005C280F"/>
    <w:rsid w:val="005C285B"/>
    <w:rsid w:val="005C3AA0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E095D"/>
    <w:rsid w:val="005E23B8"/>
    <w:rsid w:val="005E26C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7BB"/>
    <w:rsid w:val="005F4B3C"/>
    <w:rsid w:val="0060016F"/>
    <w:rsid w:val="00600B6C"/>
    <w:rsid w:val="00600E7D"/>
    <w:rsid w:val="006014FB"/>
    <w:rsid w:val="006023AE"/>
    <w:rsid w:val="006026D4"/>
    <w:rsid w:val="006032CA"/>
    <w:rsid w:val="00605FDC"/>
    <w:rsid w:val="00606888"/>
    <w:rsid w:val="00611F47"/>
    <w:rsid w:val="00614DA6"/>
    <w:rsid w:val="006152D2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1C6"/>
    <w:rsid w:val="00632A94"/>
    <w:rsid w:val="006339E5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481"/>
    <w:rsid w:val="00650D30"/>
    <w:rsid w:val="006512FD"/>
    <w:rsid w:val="006515D2"/>
    <w:rsid w:val="006544D2"/>
    <w:rsid w:val="00656258"/>
    <w:rsid w:val="00656B82"/>
    <w:rsid w:val="006601BA"/>
    <w:rsid w:val="0066108E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484"/>
    <w:rsid w:val="006805C5"/>
    <w:rsid w:val="00680895"/>
    <w:rsid w:val="006812C8"/>
    <w:rsid w:val="00681B18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4657"/>
    <w:rsid w:val="0069530C"/>
    <w:rsid w:val="00695E73"/>
    <w:rsid w:val="006976DF"/>
    <w:rsid w:val="006A0410"/>
    <w:rsid w:val="006A0734"/>
    <w:rsid w:val="006A1DFD"/>
    <w:rsid w:val="006A24AD"/>
    <w:rsid w:val="006A2B44"/>
    <w:rsid w:val="006A386D"/>
    <w:rsid w:val="006A50E3"/>
    <w:rsid w:val="006A5110"/>
    <w:rsid w:val="006A5FBA"/>
    <w:rsid w:val="006A620A"/>
    <w:rsid w:val="006A66CD"/>
    <w:rsid w:val="006A68CF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2D32"/>
    <w:rsid w:val="006E309E"/>
    <w:rsid w:val="006E4EE7"/>
    <w:rsid w:val="006E5B38"/>
    <w:rsid w:val="006E6708"/>
    <w:rsid w:val="006F0762"/>
    <w:rsid w:val="006F1135"/>
    <w:rsid w:val="006F2A29"/>
    <w:rsid w:val="006F4C24"/>
    <w:rsid w:val="006F4CE1"/>
    <w:rsid w:val="006F5235"/>
    <w:rsid w:val="006F54DC"/>
    <w:rsid w:val="006F5D2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5E7D"/>
    <w:rsid w:val="007075DE"/>
    <w:rsid w:val="00712E47"/>
    <w:rsid w:val="00712E79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47C"/>
    <w:rsid w:val="00720BDB"/>
    <w:rsid w:val="00720DC0"/>
    <w:rsid w:val="00721430"/>
    <w:rsid w:val="0072272B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2759"/>
    <w:rsid w:val="0074340D"/>
    <w:rsid w:val="007437E4"/>
    <w:rsid w:val="007439A5"/>
    <w:rsid w:val="00743F99"/>
    <w:rsid w:val="007447B0"/>
    <w:rsid w:val="00744C0E"/>
    <w:rsid w:val="007451F7"/>
    <w:rsid w:val="00746FE6"/>
    <w:rsid w:val="00750489"/>
    <w:rsid w:val="00751957"/>
    <w:rsid w:val="00751EC3"/>
    <w:rsid w:val="007531AA"/>
    <w:rsid w:val="00755CDA"/>
    <w:rsid w:val="00756868"/>
    <w:rsid w:val="00756DC4"/>
    <w:rsid w:val="00760214"/>
    <w:rsid w:val="00760824"/>
    <w:rsid w:val="00763914"/>
    <w:rsid w:val="00764C2C"/>
    <w:rsid w:val="007650E4"/>
    <w:rsid w:val="00765483"/>
    <w:rsid w:val="00765A34"/>
    <w:rsid w:val="00773A19"/>
    <w:rsid w:val="007745C2"/>
    <w:rsid w:val="007756F3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96A"/>
    <w:rsid w:val="00794E67"/>
    <w:rsid w:val="0079609A"/>
    <w:rsid w:val="00796489"/>
    <w:rsid w:val="00796F6B"/>
    <w:rsid w:val="007974A3"/>
    <w:rsid w:val="007A3C47"/>
    <w:rsid w:val="007A609A"/>
    <w:rsid w:val="007A620B"/>
    <w:rsid w:val="007B312A"/>
    <w:rsid w:val="007B4410"/>
    <w:rsid w:val="007B50E5"/>
    <w:rsid w:val="007B5583"/>
    <w:rsid w:val="007B6299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604D"/>
    <w:rsid w:val="007C61F6"/>
    <w:rsid w:val="007C705C"/>
    <w:rsid w:val="007C763A"/>
    <w:rsid w:val="007D1004"/>
    <w:rsid w:val="007D194E"/>
    <w:rsid w:val="007D3321"/>
    <w:rsid w:val="007D35BE"/>
    <w:rsid w:val="007D5AE6"/>
    <w:rsid w:val="007D64FA"/>
    <w:rsid w:val="007D7483"/>
    <w:rsid w:val="007E1B94"/>
    <w:rsid w:val="007E2AA2"/>
    <w:rsid w:val="007E47CF"/>
    <w:rsid w:val="007E47D5"/>
    <w:rsid w:val="007F10F7"/>
    <w:rsid w:val="007F207D"/>
    <w:rsid w:val="007F3D62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53D0"/>
    <w:rsid w:val="00806F55"/>
    <w:rsid w:val="008075B2"/>
    <w:rsid w:val="00807738"/>
    <w:rsid w:val="00807D9C"/>
    <w:rsid w:val="00810EE3"/>
    <w:rsid w:val="00812BA8"/>
    <w:rsid w:val="00812D64"/>
    <w:rsid w:val="00813DC2"/>
    <w:rsid w:val="008170BC"/>
    <w:rsid w:val="00820D42"/>
    <w:rsid w:val="008214CF"/>
    <w:rsid w:val="008214D6"/>
    <w:rsid w:val="00821675"/>
    <w:rsid w:val="00821C4E"/>
    <w:rsid w:val="00822305"/>
    <w:rsid w:val="008224BA"/>
    <w:rsid w:val="00822A6B"/>
    <w:rsid w:val="00823BC0"/>
    <w:rsid w:val="00824E72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40B70"/>
    <w:rsid w:val="00840C64"/>
    <w:rsid w:val="00840FC5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2776"/>
    <w:rsid w:val="00862B2D"/>
    <w:rsid w:val="00863F0A"/>
    <w:rsid w:val="00864CC2"/>
    <w:rsid w:val="008659ED"/>
    <w:rsid w:val="00867CFA"/>
    <w:rsid w:val="008708DE"/>
    <w:rsid w:val="008710FE"/>
    <w:rsid w:val="00880886"/>
    <w:rsid w:val="00881B41"/>
    <w:rsid w:val="00881E72"/>
    <w:rsid w:val="00882346"/>
    <w:rsid w:val="008828D1"/>
    <w:rsid w:val="0088291B"/>
    <w:rsid w:val="00882C57"/>
    <w:rsid w:val="00885D4B"/>
    <w:rsid w:val="00886BA3"/>
    <w:rsid w:val="00891E11"/>
    <w:rsid w:val="00892803"/>
    <w:rsid w:val="00892A58"/>
    <w:rsid w:val="00893F94"/>
    <w:rsid w:val="008A014C"/>
    <w:rsid w:val="008A2DBE"/>
    <w:rsid w:val="008A3BCC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1788"/>
    <w:rsid w:val="008C23AE"/>
    <w:rsid w:val="008C3476"/>
    <w:rsid w:val="008C602D"/>
    <w:rsid w:val="008C63AE"/>
    <w:rsid w:val="008C72A0"/>
    <w:rsid w:val="008D1074"/>
    <w:rsid w:val="008D12F5"/>
    <w:rsid w:val="008D4D29"/>
    <w:rsid w:val="008D6886"/>
    <w:rsid w:val="008D6B12"/>
    <w:rsid w:val="008D7AC1"/>
    <w:rsid w:val="008E0253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3A6"/>
    <w:rsid w:val="00902F21"/>
    <w:rsid w:val="009050BB"/>
    <w:rsid w:val="009058AD"/>
    <w:rsid w:val="00906E0A"/>
    <w:rsid w:val="00907400"/>
    <w:rsid w:val="00907A97"/>
    <w:rsid w:val="00910489"/>
    <w:rsid w:val="0091048E"/>
    <w:rsid w:val="00910C13"/>
    <w:rsid w:val="00913DBB"/>
    <w:rsid w:val="00913FBF"/>
    <w:rsid w:val="00914207"/>
    <w:rsid w:val="00915A85"/>
    <w:rsid w:val="00917A2F"/>
    <w:rsid w:val="009209A4"/>
    <w:rsid w:val="00920B5C"/>
    <w:rsid w:val="00921CD0"/>
    <w:rsid w:val="0092272F"/>
    <w:rsid w:val="00923DA6"/>
    <w:rsid w:val="00933A01"/>
    <w:rsid w:val="00933E89"/>
    <w:rsid w:val="0093404A"/>
    <w:rsid w:val="00936CE6"/>
    <w:rsid w:val="00936DEE"/>
    <w:rsid w:val="00937B18"/>
    <w:rsid w:val="0094188A"/>
    <w:rsid w:val="00945D77"/>
    <w:rsid w:val="00953E8B"/>
    <w:rsid w:val="00954339"/>
    <w:rsid w:val="00955A9A"/>
    <w:rsid w:val="00955E0C"/>
    <w:rsid w:val="009569B7"/>
    <w:rsid w:val="00956C2E"/>
    <w:rsid w:val="0096239D"/>
    <w:rsid w:val="009643F0"/>
    <w:rsid w:val="00964689"/>
    <w:rsid w:val="00965FAF"/>
    <w:rsid w:val="00965FF8"/>
    <w:rsid w:val="009660B9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93A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405"/>
    <w:rsid w:val="009A07D2"/>
    <w:rsid w:val="009A15DD"/>
    <w:rsid w:val="009A3473"/>
    <w:rsid w:val="009A43D6"/>
    <w:rsid w:val="009A4440"/>
    <w:rsid w:val="009A4B96"/>
    <w:rsid w:val="009A7318"/>
    <w:rsid w:val="009B06E1"/>
    <w:rsid w:val="009B1DE4"/>
    <w:rsid w:val="009B2042"/>
    <w:rsid w:val="009B2391"/>
    <w:rsid w:val="009B33DE"/>
    <w:rsid w:val="009B4780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72D"/>
    <w:rsid w:val="009D6A8B"/>
    <w:rsid w:val="009D6CC0"/>
    <w:rsid w:val="009E0C5F"/>
    <w:rsid w:val="009E1E9F"/>
    <w:rsid w:val="009E34D4"/>
    <w:rsid w:val="009E4D0C"/>
    <w:rsid w:val="009E57CA"/>
    <w:rsid w:val="009F0C30"/>
    <w:rsid w:val="009F1224"/>
    <w:rsid w:val="009F309B"/>
    <w:rsid w:val="009F4970"/>
    <w:rsid w:val="009F55B4"/>
    <w:rsid w:val="00A01F85"/>
    <w:rsid w:val="00A020B7"/>
    <w:rsid w:val="00A02253"/>
    <w:rsid w:val="00A04F1A"/>
    <w:rsid w:val="00A051D3"/>
    <w:rsid w:val="00A05230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2450"/>
    <w:rsid w:val="00A23EDC"/>
    <w:rsid w:val="00A26370"/>
    <w:rsid w:val="00A301BB"/>
    <w:rsid w:val="00A30417"/>
    <w:rsid w:val="00A30DD6"/>
    <w:rsid w:val="00A317AD"/>
    <w:rsid w:val="00A326D4"/>
    <w:rsid w:val="00A329B0"/>
    <w:rsid w:val="00A32DC7"/>
    <w:rsid w:val="00A3407B"/>
    <w:rsid w:val="00A3521A"/>
    <w:rsid w:val="00A35257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571C"/>
    <w:rsid w:val="00A77CB5"/>
    <w:rsid w:val="00A802EF"/>
    <w:rsid w:val="00A8053D"/>
    <w:rsid w:val="00A82D14"/>
    <w:rsid w:val="00A83256"/>
    <w:rsid w:val="00A84206"/>
    <w:rsid w:val="00A843DD"/>
    <w:rsid w:val="00A85EB9"/>
    <w:rsid w:val="00A90387"/>
    <w:rsid w:val="00A908B4"/>
    <w:rsid w:val="00A90C64"/>
    <w:rsid w:val="00A943CC"/>
    <w:rsid w:val="00A96F30"/>
    <w:rsid w:val="00A975CF"/>
    <w:rsid w:val="00AA0355"/>
    <w:rsid w:val="00AA08E9"/>
    <w:rsid w:val="00AA2DB4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330B"/>
    <w:rsid w:val="00AB4AFB"/>
    <w:rsid w:val="00AB51D3"/>
    <w:rsid w:val="00AB6DB3"/>
    <w:rsid w:val="00AC0152"/>
    <w:rsid w:val="00AC0FA7"/>
    <w:rsid w:val="00AC1B7E"/>
    <w:rsid w:val="00AC2633"/>
    <w:rsid w:val="00AC276E"/>
    <w:rsid w:val="00AC2D23"/>
    <w:rsid w:val="00AD0909"/>
    <w:rsid w:val="00AD1F47"/>
    <w:rsid w:val="00AD2BEA"/>
    <w:rsid w:val="00AD400C"/>
    <w:rsid w:val="00AD5A81"/>
    <w:rsid w:val="00AD601E"/>
    <w:rsid w:val="00AD618C"/>
    <w:rsid w:val="00AD6408"/>
    <w:rsid w:val="00AD7284"/>
    <w:rsid w:val="00AD7AC1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20757"/>
    <w:rsid w:val="00B22172"/>
    <w:rsid w:val="00B226FD"/>
    <w:rsid w:val="00B22BEF"/>
    <w:rsid w:val="00B23490"/>
    <w:rsid w:val="00B25126"/>
    <w:rsid w:val="00B25A5F"/>
    <w:rsid w:val="00B276D5"/>
    <w:rsid w:val="00B27990"/>
    <w:rsid w:val="00B3205D"/>
    <w:rsid w:val="00B32857"/>
    <w:rsid w:val="00B32BA6"/>
    <w:rsid w:val="00B32BAA"/>
    <w:rsid w:val="00B3423C"/>
    <w:rsid w:val="00B35081"/>
    <w:rsid w:val="00B36375"/>
    <w:rsid w:val="00B40495"/>
    <w:rsid w:val="00B41216"/>
    <w:rsid w:val="00B41C5D"/>
    <w:rsid w:val="00B51886"/>
    <w:rsid w:val="00B52E8B"/>
    <w:rsid w:val="00B5477E"/>
    <w:rsid w:val="00B56AB3"/>
    <w:rsid w:val="00B61032"/>
    <w:rsid w:val="00B626C8"/>
    <w:rsid w:val="00B64707"/>
    <w:rsid w:val="00B6722C"/>
    <w:rsid w:val="00B71218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4555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BA4"/>
    <w:rsid w:val="00BA4485"/>
    <w:rsid w:val="00BA5320"/>
    <w:rsid w:val="00BA621D"/>
    <w:rsid w:val="00BB098F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4F57"/>
    <w:rsid w:val="00BE5CB6"/>
    <w:rsid w:val="00BE6830"/>
    <w:rsid w:val="00BE7CCD"/>
    <w:rsid w:val="00BF1C73"/>
    <w:rsid w:val="00BF3199"/>
    <w:rsid w:val="00BF3B6D"/>
    <w:rsid w:val="00BF3D9B"/>
    <w:rsid w:val="00BF41B3"/>
    <w:rsid w:val="00BF445A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0699"/>
    <w:rsid w:val="00C11462"/>
    <w:rsid w:val="00C1227C"/>
    <w:rsid w:val="00C132F3"/>
    <w:rsid w:val="00C14038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262D"/>
    <w:rsid w:val="00C445C1"/>
    <w:rsid w:val="00C45E3C"/>
    <w:rsid w:val="00C45F1E"/>
    <w:rsid w:val="00C47B42"/>
    <w:rsid w:val="00C50A5A"/>
    <w:rsid w:val="00C51A2F"/>
    <w:rsid w:val="00C557B9"/>
    <w:rsid w:val="00C55C80"/>
    <w:rsid w:val="00C5614A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76A84"/>
    <w:rsid w:val="00C80C0F"/>
    <w:rsid w:val="00C81F0A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1843"/>
    <w:rsid w:val="00CC291E"/>
    <w:rsid w:val="00CC432D"/>
    <w:rsid w:val="00CC4B10"/>
    <w:rsid w:val="00CC62BE"/>
    <w:rsid w:val="00CC71B9"/>
    <w:rsid w:val="00CC7A05"/>
    <w:rsid w:val="00CD09F7"/>
    <w:rsid w:val="00CD151B"/>
    <w:rsid w:val="00CD2553"/>
    <w:rsid w:val="00CD47D3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36B2"/>
    <w:rsid w:val="00D04252"/>
    <w:rsid w:val="00D04D7B"/>
    <w:rsid w:val="00D07B41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6D1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443E"/>
    <w:rsid w:val="00D24508"/>
    <w:rsid w:val="00D2601C"/>
    <w:rsid w:val="00D263B9"/>
    <w:rsid w:val="00D27F2A"/>
    <w:rsid w:val="00D3048B"/>
    <w:rsid w:val="00D30502"/>
    <w:rsid w:val="00D3050B"/>
    <w:rsid w:val="00D31257"/>
    <w:rsid w:val="00D32053"/>
    <w:rsid w:val="00D3314B"/>
    <w:rsid w:val="00D33A06"/>
    <w:rsid w:val="00D34F04"/>
    <w:rsid w:val="00D34F3D"/>
    <w:rsid w:val="00D3522A"/>
    <w:rsid w:val="00D35991"/>
    <w:rsid w:val="00D36CE7"/>
    <w:rsid w:val="00D371DC"/>
    <w:rsid w:val="00D37594"/>
    <w:rsid w:val="00D377B8"/>
    <w:rsid w:val="00D379B9"/>
    <w:rsid w:val="00D40FB7"/>
    <w:rsid w:val="00D4262A"/>
    <w:rsid w:val="00D45093"/>
    <w:rsid w:val="00D4694E"/>
    <w:rsid w:val="00D505B2"/>
    <w:rsid w:val="00D506AF"/>
    <w:rsid w:val="00D52CA9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704B2"/>
    <w:rsid w:val="00D7157B"/>
    <w:rsid w:val="00D71EB5"/>
    <w:rsid w:val="00D73A7A"/>
    <w:rsid w:val="00D74DE4"/>
    <w:rsid w:val="00D75456"/>
    <w:rsid w:val="00D75C28"/>
    <w:rsid w:val="00D8279C"/>
    <w:rsid w:val="00D837B5"/>
    <w:rsid w:val="00D8415D"/>
    <w:rsid w:val="00D8604A"/>
    <w:rsid w:val="00D86EAC"/>
    <w:rsid w:val="00D91247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1DFD"/>
    <w:rsid w:val="00DA4349"/>
    <w:rsid w:val="00DA47A4"/>
    <w:rsid w:val="00DA4C38"/>
    <w:rsid w:val="00DA6516"/>
    <w:rsid w:val="00DA787A"/>
    <w:rsid w:val="00DA7E7E"/>
    <w:rsid w:val="00DB265E"/>
    <w:rsid w:val="00DB35D5"/>
    <w:rsid w:val="00DB4736"/>
    <w:rsid w:val="00DB602F"/>
    <w:rsid w:val="00DB653D"/>
    <w:rsid w:val="00DB678C"/>
    <w:rsid w:val="00DC0DD9"/>
    <w:rsid w:val="00DC14D4"/>
    <w:rsid w:val="00DC24F8"/>
    <w:rsid w:val="00DC3259"/>
    <w:rsid w:val="00DC349A"/>
    <w:rsid w:val="00DC370D"/>
    <w:rsid w:val="00DC37F5"/>
    <w:rsid w:val="00DC7FE3"/>
    <w:rsid w:val="00DE53C9"/>
    <w:rsid w:val="00DE57A3"/>
    <w:rsid w:val="00DF230A"/>
    <w:rsid w:val="00DF3011"/>
    <w:rsid w:val="00DF3B76"/>
    <w:rsid w:val="00DF4B50"/>
    <w:rsid w:val="00E001AD"/>
    <w:rsid w:val="00E029F2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4D27"/>
    <w:rsid w:val="00E159BA"/>
    <w:rsid w:val="00E16A16"/>
    <w:rsid w:val="00E176A2"/>
    <w:rsid w:val="00E2088C"/>
    <w:rsid w:val="00E21266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54CF"/>
    <w:rsid w:val="00E36CAA"/>
    <w:rsid w:val="00E3775B"/>
    <w:rsid w:val="00E37D78"/>
    <w:rsid w:val="00E42BEA"/>
    <w:rsid w:val="00E42D7C"/>
    <w:rsid w:val="00E43506"/>
    <w:rsid w:val="00E444B9"/>
    <w:rsid w:val="00E46E1E"/>
    <w:rsid w:val="00E47CC0"/>
    <w:rsid w:val="00E50275"/>
    <w:rsid w:val="00E50B91"/>
    <w:rsid w:val="00E51AFA"/>
    <w:rsid w:val="00E51FCE"/>
    <w:rsid w:val="00E52B6B"/>
    <w:rsid w:val="00E52F5B"/>
    <w:rsid w:val="00E532A4"/>
    <w:rsid w:val="00E53578"/>
    <w:rsid w:val="00E5498D"/>
    <w:rsid w:val="00E56B67"/>
    <w:rsid w:val="00E56F9D"/>
    <w:rsid w:val="00E575C3"/>
    <w:rsid w:val="00E6085F"/>
    <w:rsid w:val="00E60AD6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5296"/>
    <w:rsid w:val="00E7572B"/>
    <w:rsid w:val="00E75D02"/>
    <w:rsid w:val="00E77C95"/>
    <w:rsid w:val="00E807DD"/>
    <w:rsid w:val="00E857B6"/>
    <w:rsid w:val="00E86334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41CC"/>
    <w:rsid w:val="00EB5FF9"/>
    <w:rsid w:val="00EB6EB0"/>
    <w:rsid w:val="00EB7351"/>
    <w:rsid w:val="00EC140E"/>
    <w:rsid w:val="00EC1F44"/>
    <w:rsid w:val="00EC4B95"/>
    <w:rsid w:val="00EC5FBD"/>
    <w:rsid w:val="00ED09A7"/>
    <w:rsid w:val="00ED2653"/>
    <w:rsid w:val="00ED4891"/>
    <w:rsid w:val="00ED6CC4"/>
    <w:rsid w:val="00EE1EF5"/>
    <w:rsid w:val="00EE48EB"/>
    <w:rsid w:val="00EE5894"/>
    <w:rsid w:val="00EE603B"/>
    <w:rsid w:val="00EE6F33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46DE"/>
    <w:rsid w:val="00F04E84"/>
    <w:rsid w:val="00F06AE9"/>
    <w:rsid w:val="00F06F3F"/>
    <w:rsid w:val="00F12469"/>
    <w:rsid w:val="00F141A4"/>
    <w:rsid w:val="00F145DA"/>
    <w:rsid w:val="00F159EC"/>
    <w:rsid w:val="00F16D14"/>
    <w:rsid w:val="00F16E7E"/>
    <w:rsid w:val="00F175AE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3F10"/>
    <w:rsid w:val="00F45F28"/>
    <w:rsid w:val="00F50A81"/>
    <w:rsid w:val="00F50C27"/>
    <w:rsid w:val="00F50ED9"/>
    <w:rsid w:val="00F50FAE"/>
    <w:rsid w:val="00F51BFE"/>
    <w:rsid w:val="00F52866"/>
    <w:rsid w:val="00F53096"/>
    <w:rsid w:val="00F530BD"/>
    <w:rsid w:val="00F5310B"/>
    <w:rsid w:val="00F53AD3"/>
    <w:rsid w:val="00F53E7A"/>
    <w:rsid w:val="00F54A28"/>
    <w:rsid w:val="00F60B46"/>
    <w:rsid w:val="00F61F70"/>
    <w:rsid w:val="00F62C3E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5D6"/>
    <w:rsid w:val="00F86873"/>
    <w:rsid w:val="00F87282"/>
    <w:rsid w:val="00F90210"/>
    <w:rsid w:val="00F91053"/>
    <w:rsid w:val="00F91AC6"/>
    <w:rsid w:val="00F92DAC"/>
    <w:rsid w:val="00F94FE9"/>
    <w:rsid w:val="00F951C0"/>
    <w:rsid w:val="00F9641B"/>
    <w:rsid w:val="00FA0E63"/>
    <w:rsid w:val="00FA1050"/>
    <w:rsid w:val="00FA1DF6"/>
    <w:rsid w:val="00FA4270"/>
    <w:rsid w:val="00FA4732"/>
    <w:rsid w:val="00FA6150"/>
    <w:rsid w:val="00FA62C7"/>
    <w:rsid w:val="00FA73B5"/>
    <w:rsid w:val="00FB0B8C"/>
    <w:rsid w:val="00FB142E"/>
    <w:rsid w:val="00FB35F7"/>
    <w:rsid w:val="00FB3F49"/>
    <w:rsid w:val="00FB5355"/>
    <w:rsid w:val="00FB6242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22EC"/>
    <w:rsid w:val="00FD6A53"/>
    <w:rsid w:val="00FE1D00"/>
    <w:rsid w:val="00FE2E4B"/>
    <w:rsid w:val="00FE5303"/>
    <w:rsid w:val="00FE5354"/>
    <w:rsid w:val="00FE632A"/>
    <w:rsid w:val="00FE6972"/>
    <w:rsid w:val="00FE7861"/>
    <w:rsid w:val="00FE7E24"/>
    <w:rsid w:val="00FE7FF2"/>
    <w:rsid w:val="00FF1835"/>
    <w:rsid w:val="00FF1920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uiPriority w:val="99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9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cf01">
    <w:name w:val="cf01"/>
    <w:basedOn w:val="Domylnaczcionkaakapitu"/>
    <w:rsid w:val="00A7571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prod.ceidg.gov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ems.ms.gov.pl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customXml/itemProps2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29</Pages>
  <Words>5749</Words>
  <Characters>34495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Agnieszka Dobrzyńska</cp:lastModifiedBy>
  <cp:revision>10</cp:revision>
  <cp:lastPrinted>2023-10-05T12:05:00Z</cp:lastPrinted>
  <dcterms:created xsi:type="dcterms:W3CDTF">2023-10-05T07:57:00Z</dcterms:created>
  <dcterms:modified xsi:type="dcterms:W3CDTF">2023-10-05T12:22:00Z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