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C807568" w14:textId="2A02E48E" w:rsidR="0089009B" w:rsidRPr="008F09AC" w:rsidRDefault="0089009B" w:rsidP="0089009B">
      <w:pPr>
        <w:spacing w:before="120"/>
        <w:jc w:val="right"/>
        <w:rPr>
          <w:rFonts w:ascii="Cambria" w:hAnsi="Cambria" w:cs="Arial"/>
          <w:b/>
          <w:bCs/>
          <w:i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Załącznik nr </w:t>
      </w:r>
      <w:r w:rsidR="004033F5">
        <w:rPr>
          <w:rFonts w:ascii="Cambria" w:hAnsi="Cambria" w:cs="Arial"/>
          <w:b/>
          <w:bCs/>
          <w:i/>
          <w:sz w:val="22"/>
          <w:szCs w:val="22"/>
        </w:rPr>
        <w:t>5</w:t>
      </w:r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 do SWZ </w:t>
      </w:r>
    </w:p>
    <w:p w14:paraId="5724CED4" w14:textId="77777777" w:rsidR="0089009B" w:rsidRPr="00EB5DE3" w:rsidRDefault="0089009B" w:rsidP="0089009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4A2D007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134FDE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0EBE1C0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4403E05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F98134A" w14:textId="77777777" w:rsidR="00363E5B" w:rsidRPr="00471AF5" w:rsidRDefault="00363E5B" w:rsidP="00363E5B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471AF5">
        <w:rPr>
          <w:rFonts w:ascii="Cambria" w:hAnsi="Cambria" w:cs="Arial"/>
          <w:bCs/>
          <w:i/>
          <w:sz w:val="22"/>
          <w:szCs w:val="22"/>
        </w:rPr>
        <w:t xml:space="preserve">(Nazwa i adres </w:t>
      </w:r>
      <w:r w:rsidR="00156EB0" w:rsidRPr="00471AF5">
        <w:rPr>
          <w:rFonts w:ascii="Cambria" w:hAnsi="Cambria" w:cs="Arial"/>
          <w:bCs/>
          <w:i/>
          <w:sz w:val="22"/>
          <w:szCs w:val="22"/>
        </w:rPr>
        <w:t>podmiotu udostępniającego zasoby</w:t>
      </w:r>
      <w:r w:rsidRPr="00471AF5">
        <w:rPr>
          <w:rFonts w:ascii="Cambria" w:hAnsi="Cambria" w:cs="Arial"/>
          <w:bCs/>
          <w:i/>
          <w:sz w:val="22"/>
          <w:szCs w:val="22"/>
        </w:rPr>
        <w:t>)</w:t>
      </w:r>
    </w:p>
    <w:p w14:paraId="3828F70B" w14:textId="77777777" w:rsidR="00363E5B" w:rsidRPr="00EB5DE3" w:rsidRDefault="00363E5B" w:rsidP="00363E5B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21DE58DD" w14:textId="17A9260E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A03D42C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2FEF9D89" w14:textId="7627B4D7" w:rsidR="00835433" w:rsidRDefault="004F1A79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167B6CC9" w14:textId="77777777" w:rsidR="00835433" w:rsidRPr="00EB5DE3" w:rsidRDefault="00835433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18091099" w14:textId="30410738" w:rsidR="00363E5B" w:rsidRDefault="00156EB0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__________________________________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1"/>
      </w:r>
      <w:r>
        <w:rPr>
          <w:rFonts w:ascii="Cambria" w:hAnsi="Cambria" w:cs="Arial"/>
          <w:bCs/>
          <w:sz w:val="22"/>
          <w:szCs w:val="22"/>
        </w:rPr>
        <w:t xml:space="preserve"> oświadczam, ww. podmiot trzeci zobowiązuje się</w:t>
      </w:r>
      <w:r w:rsidR="00250524">
        <w:rPr>
          <w:rFonts w:ascii="Cambria" w:hAnsi="Cambria" w:cs="Arial"/>
          <w:bCs/>
          <w:sz w:val="22"/>
          <w:szCs w:val="22"/>
        </w:rPr>
        <w:t xml:space="preserve">, na zasadzie </w:t>
      </w:r>
      <w:r w:rsidR="008F09AC" w:rsidRPr="008F09AC">
        <w:rPr>
          <w:rFonts w:ascii="Cambria" w:hAnsi="Cambria" w:cs="Arial"/>
          <w:bCs/>
          <w:sz w:val="22"/>
          <w:szCs w:val="22"/>
        </w:rPr>
        <w:t>art. 118 ustawy z dnia 11 września 2019 r. Prawo zamówień publicznych (Dz.U. z</w:t>
      </w:r>
      <w:r w:rsidR="005E24D8">
        <w:rPr>
          <w:rFonts w:ascii="Cambria" w:hAnsi="Cambria" w:cs="Arial"/>
          <w:bCs/>
          <w:sz w:val="22"/>
          <w:szCs w:val="22"/>
        </w:rPr>
        <w:t xml:space="preserve"> </w:t>
      </w:r>
      <w:r w:rsidR="008F09AC" w:rsidRPr="008F09AC">
        <w:rPr>
          <w:rFonts w:ascii="Cambria" w:hAnsi="Cambria" w:cs="Arial"/>
          <w:bCs/>
          <w:sz w:val="22"/>
          <w:szCs w:val="22"/>
        </w:rPr>
        <w:t>202</w:t>
      </w:r>
      <w:r w:rsidR="005E24D8">
        <w:rPr>
          <w:rFonts w:ascii="Cambria" w:hAnsi="Cambria" w:cs="Arial"/>
          <w:bCs/>
          <w:sz w:val="22"/>
          <w:szCs w:val="22"/>
        </w:rPr>
        <w:t>3</w:t>
      </w:r>
      <w:r w:rsidR="008F09AC" w:rsidRPr="008F09AC">
        <w:rPr>
          <w:rFonts w:ascii="Cambria" w:hAnsi="Cambria" w:cs="Arial"/>
          <w:bCs/>
          <w:sz w:val="22"/>
          <w:szCs w:val="22"/>
        </w:rPr>
        <w:t xml:space="preserve"> r. poz. 1</w:t>
      </w:r>
      <w:r w:rsidR="005E24D8">
        <w:rPr>
          <w:rFonts w:ascii="Cambria" w:hAnsi="Cambria" w:cs="Arial"/>
          <w:bCs/>
          <w:sz w:val="22"/>
          <w:szCs w:val="22"/>
        </w:rPr>
        <w:t>605</w:t>
      </w:r>
      <w:r w:rsidR="008F09AC" w:rsidRPr="008F09AC">
        <w:rPr>
          <w:rFonts w:ascii="Cambria" w:hAnsi="Cambria" w:cs="Arial"/>
          <w:bCs/>
          <w:sz w:val="22"/>
          <w:szCs w:val="22"/>
        </w:rPr>
        <w:t xml:space="preserve"> z</w:t>
      </w:r>
      <w:r w:rsidR="008F09AC">
        <w:rPr>
          <w:rFonts w:ascii="Cambria" w:hAnsi="Cambria" w:cs="Arial"/>
          <w:bCs/>
          <w:sz w:val="22"/>
          <w:szCs w:val="22"/>
        </w:rPr>
        <w:t>e</w:t>
      </w:r>
      <w:r w:rsidR="008F09AC" w:rsidRPr="008F09AC">
        <w:rPr>
          <w:rFonts w:ascii="Cambria" w:hAnsi="Cambria" w:cs="Arial"/>
          <w:bCs/>
          <w:sz w:val="22"/>
          <w:szCs w:val="22"/>
        </w:rPr>
        <w:t xml:space="preserve"> zm.)</w:t>
      </w:r>
      <w:r w:rsidR="002237F6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udostępnić </w:t>
      </w:r>
      <w:r w:rsidR="005D76A6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>ykonawcy p</w:t>
      </w:r>
      <w:r w:rsidR="00363E5B" w:rsidRPr="00EB5DE3">
        <w:rPr>
          <w:rFonts w:ascii="Cambria" w:hAnsi="Cambria" w:cs="Arial"/>
          <w:bCs/>
          <w:sz w:val="22"/>
          <w:szCs w:val="22"/>
        </w:rPr>
        <w:t>rzystępując</w:t>
      </w:r>
      <w:r>
        <w:rPr>
          <w:rFonts w:ascii="Cambria" w:hAnsi="Cambria" w:cs="Arial"/>
          <w:bCs/>
          <w:sz w:val="22"/>
          <w:szCs w:val="22"/>
        </w:rPr>
        <w:t>emu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do postępowania w</w:t>
      </w:r>
      <w:r w:rsidR="005D76A6">
        <w:rPr>
          <w:rFonts w:ascii="Cambria" w:hAnsi="Cambria" w:cs="Arial"/>
          <w:bCs/>
          <w:sz w:val="22"/>
          <w:szCs w:val="22"/>
        </w:rPr>
        <w:t> </w:t>
      </w:r>
      <w:r w:rsidR="00363E5B" w:rsidRPr="00EB5DE3">
        <w:rPr>
          <w:rFonts w:ascii="Cambria" w:hAnsi="Cambria" w:cs="Arial"/>
          <w:bCs/>
          <w:sz w:val="22"/>
          <w:szCs w:val="22"/>
        </w:rPr>
        <w:t>sprawie zamówienia publicznego</w:t>
      </w:r>
      <w:r w:rsidR="008F09AC">
        <w:rPr>
          <w:rFonts w:ascii="Cambria" w:hAnsi="Cambria" w:cs="Arial"/>
          <w:bCs/>
          <w:sz w:val="22"/>
          <w:szCs w:val="22"/>
        </w:rPr>
        <w:t xml:space="preserve"> pn.: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</w:t>
      </w:r>
      <w:r w:rsidR="004C4039" w:rsidRPr="004C4039">
        <w:rPr>
          <w:rFonts w:ascii="Cambria" w:hAnsi="Cambria" w:cs="Arial"/>
          <w:b/>
          <w:bCs/>
          <w:i/>
          <w:sz w:val="22"/>
          <w:szCs w:val="22"/>
        </w:rPr>
        <w:t xml:space="preserve">Dostawa sortów </w:t>
      </w:r>
      <w:r w:rsidR="00C966C5" w:rsidRPr="00C966C5">
        <w:rPr>
          <w:rFonts w:ascii="Cambria" w:hAnsi="Cambria" w:cs="Arial"/>
          <w:b/>
          <w:bCs/>
          <w:i/>
          <w:sz w:val="22"/>
          <w:szCs w:val="22"/>
        </w:rPr>
        <w:t>mundurowych</w:t>
      </w:r>
      <w:r w:rsidR="004C4039" w:rsidRPr="004C4039">
        <w:rPr>
          <w:rFonts w:ascii="Cambria" w:hAnsi="Cambria" w:cs="Arial"/>
          <w:b/>
          <w:bCs/>
          <w:i/>
          <w:sz w:val="22"/>
          <w:szCs w:val="22"/>
        </w:rPr>
        <w:t xml:space="preserve"> dla pracowników RDLP w</w:t>
      </w:r>
      <w:r w:rsidR="00C966C5">
        <w:rPr>
          <w:rFonts w:ascii="Cambria" w:hAnsi="Cambria" w:cs="Arial"/>
          <w:b/>
          <w:bCs/>
          <w:i/>
          <w:sz w:val="22"/>
          <w:szCs w:val="22"/>
        </w:rPr>
        <w:t> </w:t>
      </w:r>
      <w:r w:rsidR="004C4039" w:rsidRPr="004C4039">
        <w:rPr>
          <w:rFonts w:ascii="Cambria" w:hAnsi="Cambria" w:cs="Arial"/>
          <w:b/>
          <w:bCs/>
          <w:i/>
          <w:sz w:val="22"/>
          <w:szCs w:val="22"/>
        </w:rPr>
        <w:t>Radomiu w</w:t>
      </w:r>
      <w:r w:rsidR="00C966C5">
        <w:rPr>
          <w:rFonts w:ascii="Cambria" w:hAnsi="Cambria" w:cs="Arial"/>
          <w:b/>
          <w:bCs/>
          <w:i/>
          <w:sz w:val="22"/>
          <w:szCs w:val="22"/>
        </w:rPr>
        <w:t xml:space="preserve"> </w:t>
      </w:r>
      <w:r w:rsidR="004C4039" w:rsidRPr="004C4039">
        <w:rPr>
          <w:rFonts w:ascii="Cambria" w:hAnsi="Cambria" w:cs="Arial"/>
          <w:b/>
          <w:bCs/>
          <w:i/>
          <w:sz w:val="22"/>
          <w:szCs w:val="22"/>
        </w:rPr>
        <w:t>roku 202</w:t>
      </w:r>
      <w:r w:rsidR="00BF3146">
        <w:rPr>
          <w:rFonts w:ascii="Cambria" w:hAnsi="Cambria" w:cs="Arial"/>
          <w:b/>
          <w:bCs/>
          <w:i/>
          <w:sz w:val="22"/>
          <w:szCs w:val="22"/>
        </w:rPr>
        <w:t>5</w:t>
      </w:r>
      <w:r w:rsidR="008F09AC">
        <w:rPr>
          <w:rFonts w:ascii="Cambria" w:hAnsi="Cambria" w:cs="Arial"/>
          <w:b/>
          <w:bCs/>
          <w:i/>
          <w:sz w:val="22"/>
          <w:szCs w:val="22"/>
        </w:rPr>
        <w:t xml:space="preserve"> </w:t>
      </w:r>
      <w:r w:rsidR="00F07F64" w:rsidRPr="00C603E1">
        <w:rPr>
          <w:rFonts w:ascii="Cambria" w:hAnsi="Cambria" w:cs="Arial"/>
          <w:bCs/>
          <w:sz w:val="22"/>
          <w:szCs w:val="22"/>
        </w:rPr>
        <w:t>(dalej</w:t>
      </w:r>
      <w:r w:rsidR="00F07F64">
        <w:rPr>
          <w:rFonts w:ascii="Cambria" w:hAnsi="Cambria" w:cs="Arial"/>
          <w:bCs/>
          <w:sz w:val="22"/>
          <w:szCs w:val="22"/>
        </w:rPr>
        <w:t>: „Postępowanie”)</w:t>
      </w:r>
      <w:r w:rsidR="005D76A6">
        <w:rPr>
          <w:rFonts w:ascii="Cambria" w:hAnsi="Cambria" w:cs="Arial"/>
          <w:bCs/>
          <w:sz w:val="22"/>
          <w:szCs w:val="22"/>
        </w:rPr>
        <w:t>, tj.</w:t>
      </w:r>
      <w:r w:rsidR="00F07F64">
        <w:rPr>
          <w:rFonts w:ascii="Cambria" w:hAnsi="Cambria" w:cs="Arial"/>
          <w:bCs/>
          <w:sz w:val="22"/>
          <w:szCs w:val="22"/>
        </w:rPr>
        <w:t xml:space="preserve"> </w:t>
      </w:r>
      <w:r w:rsidR="00721626">
        <w:rPr>
          <w:rFonts w:ascii="Cambria" w:hAnsi="Cambria" w:cs="Arial"/>
          <w:bCs/>
          <w:sz w:val="22"/>
          <w:szCs w:val="22"/>
        </w:rPr>
        <w:t>__</w:t>
      </w:r>
      <w:r w:rsidR="005D76A6">
        <w:rPr>
          <w:rFonts w:ascii="Cambria" w:hAnsi="Cambria" w:cs="Arial"/>
          <w:bCs/>
          <w:sz w:val="22"/>
          <w:szCs w:val="22"/>
        </w:rPr>
        <w:t>__________________________</w:t>
      </w:r>
      <w:r w:rsidR="00721626">
        <w:rPr>
          <w:rFonts w:ascii="Cambria" w:hAnsi="Cambria" w:cs="Arial"/>
          <w:bCs/>
          <w:sz w:val="22"/>
          <w:szCs w:val="22"/>
        </w:rPr>
        <w:t>_________________________________</w:t>
      </w:r>
      <w:r w:rsidR="00213EF2">
        <w:rPr>
          <w:rFonts w:ascii="Cambria" w:hAnsi="Cambria" w:cs="Arial"/>
          <w:bCs/>
          <w:sz w:val="22"/>
          <w:szCs w:val="22"/>
        </w:rPr>
        <w:t>_______________________________________________</w:t>
      </w:r>
      <w:r w:rsidR="00721626">
        <w:rPr>
          <w:rFonts w:ascii="Cambria" w:hAnsi="Cambria" w:cs="Arial"/>
          <w:bCs/>
          <w:sz w:val="22"/>
          <w:szCs w:val="22"/>
        </w:rPr>
        <w:t xml:space="preserve"> </w:t>
      </w:r>
      <w:r w:rsidR="00F07F64">
        <w:rPr>
          <w:rFonts w:ascii="Cambria" w:hAnsi="Cambria" w:cs="Arial"/>
          <w:bCs/>
          <w:sz w:val="22"/>
          <w:szCs w:val="22"/>
        </w:rPr>
        <w:t>_____________</w:t>
      </w:r>
      <w:r w:rsidR="001558DB">
        <w:rPr>
          <w:rFonts w:ascii="Cambria" w:hAnsi="Cambria" w:cs="Arial"/>
          <w:bCs/>
          <w:sz w:val="22"/>
          <w:szCs w:val="22"/>
        </w:rPr>
        <w:t>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</w:t>
      </w:r>
      <w:r>
        <w:rPr>
          <w:rFonts w:ascii="Cambria" w:hAnsi="Cambria" w:cs="Arial"/>
          <w:bCs/>
          <w:sz w:val="22"/>
          <w:szCs w:val="22"/>
        </w:rPr>
        <w:t xml:space="preserve"> z siedzibą </w:t>
      </w:r>
      <w:r w:rsidR="00F07F64">
        <w:rPr>
          <w:rFonts w:ascii="Cambria" w:hAnsi="Cambria" w:cs="Arial"/>
          <w:bCs/>
          <w:sz w:val="22"/>
          <w:szCs w:val="22"/>
        </w:rPr>
        <w:t>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 w:rsidR="00F07F64">
        <w:rPr>
          <w:rFonts w:ascii="Cambria" w:hAnsi="Cambria" w:cs="Arial"/>
          <w:bCs/>
          <w:sz w:val="22"/>
          <w:szCs w:val="22"/>
        </w:rPr>
        <w:t>____________________</w:t>
      </w:r>
      <w:r>
        <w:rPr>
          <w:rFonts w:ascii="Cambria" w:hAnsi="Cambria" w:cs="Arial"/>
          <w:bCs/>
          <w:sz w:val="22"/>
          <w:szCs w:val="22"/>
        </w:rPr>
        <w:t>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2"/>
      </w:r>
      <w:r w:rsidR="00F07F64">
        <w:rPr>
          <w:rFonts w:ascii="Cambria" w:hAnsi="Cambria" w:cs="Arial"/>
          <w:bCs/>
          <w:sz w:val="22"/>
          <w:szCs w:val="22"/>
        </w:rPr>
        <w:t xml:space="preserve"> (dalej: „Wykonawca”)</w:t>
      </w:r>
      <w:r>
        <w:rPr>
          <w:rFonts w:ascii="Cambria" w:hAnsi="Cambria" w:cs="Arial"/>
          <w:bCs/>
          <w:sz w:val="22"/>
          <w:szCs w:val="22"/>
        </w:rPr>
        <w:t xml:space="preserve">, następujące </w:t>
      </w:r>
      <w:r w:rsidR="00D74E29">
        <w:rPr>
          <w:rFonts w:ascii="Cambria" w:hAnsi="Cambria" w:cs="Arial"/>
          <w:bCs/>
          <w:sz w:val="22"/>
          <w:szCs w:val="22"/>
        </w:rPr>
        <w:t xml:space="preserve">zasoby: </w:t>
      </w:r>
    </w:p>
    <w:p w14:paraId="2ECE6C30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019468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24B381C3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1585CBB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8E4F5F5" w14:textId="0444E3AE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</w:t>
      </w:r>
      <w:r w:rsidR="00250524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 xml:space="preserve">ykonawcę następujących warunków udziału w </w:t>
      </w:r>
      <w:r w:rsidR="006B4933">
        <w:rPr>
          <w:rFonts w:ascii="Cambria" w:hAnsi="Cambria" w:cs="Arial"/>
          <w:bCs/>
          <w:sz w:val="22"/>
          <w:szCs w:val="22"/>
        </w:rPr>
        <w:t>P</w:t>
      </w:r>
      <w:r>
        <w:rPr>
          <w:rFonts w:ascii="Cambria" w:hAnsi="Cambria" w:cs="Arial"/>
          <w:bCs/>
          <w:sz w:val="22"/>
          <w:szCs w:val="22"/>
        </w:rPr>
        <w:t xml:space="preserve">ostępowaniu: </w:t>
      </w:r>
    </w:p>
    <w:p w14:paraId="12BCA6FA" w14:textId="3E990604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________.</w:t>
      </w:r>
    </w:p>
    <w:p w14:paraId="6A5E78AB" w14:textId="312361F2" w:rsidR="00F07F64" w:rsidRPr="00F07F64" w:rsidRDefault="00F07F6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następujący sposób: __________________________________________________________________________________ ______________________________________________________________________________________________________________________________________________________</w:t>
      </w:r>
      <w:r w:rsidR="0025052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>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 xml:space="preserve">______. </w:t>
      </w:r>
    </w:p>
    <w:p w14:paraId="147B84F4" w14:textId="7EE6B2F6" w:rsidR="007F577F" w:rsidRDefault="0025052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</w:t>
      </w:r>
      <w:r w:rsidR="00F07F64">
        <w:rPr>
          <w:rFonts w:ascii="Cambria" w:hAnsi="Cambria" w:cs="Arial"/>
          <w:bCs/>
          <w:sz w:val="22"/>
          <w:szCs w:val="22"/>
        </w:rPr>
        <w:t xml:space="preserve"> wykonywaniu zamówienia </w:t>
      </w:r>
      <w:r>
        <w:rPr>
          <w:rFonts w:ascii="Cambria" w:hAnsi="Cambria" w:cs="Arial"/>
          <w:bCs/>
          <w:sz w:val="22"/>
          <w:szCs w:val="22"/>
        </w:rPr>
        <w:t xml:space="preserve">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6F6FB6AC" w14:textId="516A04C1" w:rsidR="006B4933" w:rsidRDefault="006B4933" w:rsidP="006B493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</w:t>
      </w:r>
      <w:r w:rsidRPr="006B4933">
        <w:rPr>
          <w:rFonts w:ascii="Cambria" w:hAnsi="Cambria" w:cs="Arial"/>
          <w:bCs/>
          <w:sz w:val="22"/>
          <w:szCs w:val="22"/>
        </w:rPr>
        <w:t>, na zdolnościach którego wykonawca polega w odniesieniu do warunków udziału w postępowaniu dotyczących wykształcenia, kwalifikacji zawodowych lub doświadczenia, zrealizuje usługi, których wskazane zdolności dotyczą</w:t>
      </w:r>
      <w:r>
        <w:rPr>
          <w:rFonts w:ascii="Cambria" w:hAnsi="Cambria" w:cs="Arial"/>
          <w:bCs/>
          <w:sz w:val="22"/>
          <w:szCs w:val="22"/>
        </w:rPr>
        <w:t>.</w:t>
      </w:r>
    </w:p>
    <w:p w14:paraId="7CE52DFF" w14:textId="737B9E30" w:rsidR="00F07F6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Z Wykonawcą łączyć nas będzie</w:t>
      </w:r>
      <w:r w:rsidR="006063B2">
        <w:rPr>
          <w:rFonts w:ascii="Cambria" w:hAnsi="Cambria" w:cs="Arial"/>
          <w:bCs/>
          <w:sz w:val="22"/>
          <w:szCs w:val="22"/>
        </w:rPr>
        <w:t>:</w:t>
      </w:r>
      <w:r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 ___________________________________________________________________________________________________________. </w:t>
      </w:r>
    </w:p>
    <w:p w14:paraId="6A7F4DAA" w14:textId="00EF9F9A" w:rsidR="0025052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FE665F6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ADBBE2C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B1B962B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C5CD6F2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0AEEE43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1F74CD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74BBF6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9263943" w14:textId="2408A62C" w:rsidR="008F09AC" w:rsidRPr="008F09AC" w:rsidRDefault="008F09AC" w:rsidP="008F09AC">
      <w:pPr>
        <w:suppressAutoHyphens w:val="0"/>
        <w:spacing w:after="160"/>
        <w:ind w:left="3540" w:firstLine="708"/>
        <w:rPr>
          <w:rFonts w:ascii="Cambria" w:eastAsiaTheme="minorHAnsi" w:hAnsi="Cambria" w:cs="Calibr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sz w:val="22"/>
          <w:szCs w:val="22"/>
          <w:lang w:eastAsia="en-US"/>
        </w:rPr>
        <w:t>________________________________________________________</w:t>
      </w:r>
    </w:p>
    <w:p w14:paraId="5A6F9582" w14:textId="3A289343" w:rsidR="008F09AC" w:rsidRPr="008F09AC" w:rsidRDefault="008F09AC" w:rsidP="008F09AC">
      <w:pPr>
        <w:suppressAutoHyphens w:val="0"/>
        <w:spacing w:after="160"/>
        <w:ind w:left="4395" w:hanging="4953"/>
        <w:jc w:val="center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i/>
          <w:sz w:val="14"/>
          <w:szCs w:val="14"/>
          <w:lang w:eastAsia="en-US"/>
        </w:rPr>
        <w:tab/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Dokument musi być złożony pod rygorem nieważności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w formie elektronicznej (tj. w postaci elektronicznej opatrzonej kwalifikowanym podpisem elektronicznym)</w:t>
      </w:r>
      <w:r w:rsidR="00E06B1D" w:rsidRPr="00E06B1D">
        <w:rPr>
          <w:rFonts w:ascii="Cambria" w:eastAsiaTheme="minorHAnsi" w:hAnsi="Cambria" w:cs="Calibri"/>
          <w:i/>
          <w:sz w:val="14"/>
          <w:szCs w:val="14"/>
          <w:lang w:eastAsia="en-US" w:bidi="pl-PL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w postaci elektroniczne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 xml:space="preserve">j opatrzonej podpisem zaufanym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podpisem osobistym</w:t>
      </w:r>
    </w:p>
    <w:p w14:paraId="05C771B9" w14:textId="77777777" w:rsidR="008F09AC" w:rsidRPr="008F09AC" w:rsidRDefault="008F09AC" w:rsidP="008F09AC">
      <w:pPr>
        <w:suppressAutoHyphens w:val="0"/>
        <w:jc w:val="both"/>
        <w:rPr>
          <w:rFonts w:ascii="Cambria" w:eastAsiaTheme="minorHAnsi" w:hAnsi="Cambria" w:cs="Arial"/>
          <w:lang w:eastAsia="en-US"/>
        </w:rPr>
      </w:pPr>
    </w:p>
    <w:p w14:paraId="34E253AD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sectPr w:rsidR="00C603E1" w:rsidSect="00CE329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7"/>
      <w:pgMar w:top="1531" w:right="1531" w:bottom="1531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D932F2" w14:textId="77777777" w:rsidR="00D329DC" w:rsidRDefault="00D329DC">
      <w:r>
        <w:separator/>
      </w:r>
    </w:p>
  </w:endnote>
  <w:endnote w:type="continuationSeparator" w:id="0">
    <w:p w14:paraId="01604FB7" w14:textId="77777777" w:rsidR="00D329DC" w:rsidRDefault="00D32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F6A720" w14:textId="77777777" w:rsidR="00BF3146" w:rsidRDefault="00BF314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9A4050" w14:textId="7389A57B" w:rsidR="00123945" w:rsidRPr="009B445B" w:rsidRDefault="00123945" w:rsidP="009B445B">
    <w:pPr>
      <w:pBdr>
        <w:top w:val="single" w:sz="4" w:space="1" w:color="auto"/>
      </w:pBdr>
      <w:tabs>
        <w:tab w:val="center" w:pos="4536"/>
        <w:tab w:val="right" w:pos="9072"/>
      </w:tabs>
      <w:suppressAutoHyphens w:val="0"/>
      <w:rPr>
        <w:rFonts w:ascii="Cambria" w:eastAsiaTheme="minorHAnsi" w:hAnsi="Cambria" w:cstheme="minorBidi"/>
        <w:sz w:val="18"/>
        <w:szCs w:val="18"/>
        <w:lang w:eastAsia="en-US"/>
      </w:rPr>
    </w:pPr>
    <w:r w:rsidRPr="009B445B">
      <w:rPr>
        <w:rFonts w:ascii="Cambria" w:eastAsiaTheme="minorHAnsi" w:hAnsi="Cambria" w:cstheme="minorBidi"/>
        <w:sz w:val="18"/>
        <w:szCs w:val="18"/>
        <w:lang w:eastAsia="en-US"/>
      </w:rPr>
      <w:t xml:space="preserve">Znak sprawy: </w:t>
    </w:r>
    <w:r w:rsidR="00C966C5" w:rsidRPr="00C966C5">
      <w:rPr>
        <w:rFonts w:ascii="Cambria" w:eastAsiaTheme="minorHAnsi" w:hAnsi="Cambria" w:cstheme="minorBidi"/>
        <w:b/>
        <w:sz w:val="18"/>
        <w:szCs w:val="18"/>
        <w:lang w:eastAsia="en-US"/>
      </w:rPr>
      <w:t>E</w:t>
    </w:r>
    <w:r w:rsidRPr="00C966C5">
      <w:rPr>
        <w:rFonts w:ascii="Cambria" w:eastAsiaTheme="minorHAnsi" w:hAnsi="Cambria" w:cstheme="minorBidi"/>
        <w:b/>
        <w:sz w:val="18"/>
        <w:szCs w:val="18"/>
        <w:lang w:eastAsia="en-US"/>
      </w:rPr>
      <w:t>Z.270.2.</w:t>
    </w:r>
    <w:r w:rsidR="00BF3146">
      <w:rPr>
        <w:rFonts w:ascii="Cambria" w:eastAsiaTheme="minorHAnsi" w:hAnsi="Cambria" w:cstheme="minorBidi"/>
        <w:b/>
        <w:sz w:val="18"/>
        <w:szCs w:val="18"/>
        <w:lang w:eastAsia="en-US"/>
      </w:rPr>
      <w:t>8</w:t>
    </w:r>
    <w:bookmarkStart w:id="17" w:name="_GoBack"/>
    <w:bookmarkEnd w:id="17"/>
    <w:r w:rsidR="005E24D8" w:rsidRPr="00C966C5">
      <w:rPr>
        <w:rFonts w:ascii="Cambria" w:eastAsiaTheme="minorHAnsi" w:hAnsi="Cambria" w:cstheme="minorBidi"/>
        <w:b/>
        <w:sz w:val="18"/>
        <w:szCs w:val="18"/>
        <w:lang w:eastAsia="en-US"/>
      </w:rPr>
      <w:t>.202</w:t>
    </w:r>
    <w:r w:rsidR="00C966C5" w:rsidRPr="00C966C5">
      <w:rPr>
        <w:rFonts w:ascii="Cambria" w:eastAsiaTheme="minorHAnsi" w:hAnsi="Cambria" w:cstheme="minorBidi"/>
        <w:b/>
        <w:sz w:val="18"/>
        <w:szCs w:val="18"/>
        <w:lang w:eastAsia="en-US"/>
      </w:rPr>
      <w:t>4</w:t>
    </w:r>
  </w:p>
  <w:p w14:paraId="38F1611C" w14:textId="632D6F65" w:rsidR="004521BF" w:rsidRPr="00123945" w:rsidRDefault="004521BF" w:rsidP="0012394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7BD08" w14:textId="5A985020" w:rsidR="004521BF" w:rsidRDefault="004521BF">
    <w:pPr>
      <w:pStyle w:val="Stopka"/>
      <w:jc w:val="right"/>
    </w:pPr>
  </w:p>
  <w:p w14:paraId="7BFF8EFA" w14:textId="77777777" w:rsidR="004521BF" w:rsidRDefault="004521B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4D9CE6" w14:textId="77777777" w:rsidR="00D329DC" w:rsidRDefault="00D329DC">
      <w:r>
        <w:separator/>
      </w:r>
    </w:p>
  </w:footnote>
  <w:footnote w:type="continuationSeparator" w:id="0">
    <w:p w14:paraId="77048735" w14:textId="77777777" w:rsidR="00D329DC" w:rsidRDefault="00D329DC">
      <w:r>
        <w:continuationSeparator/>
      </w:r>
    </w:p>
  </w:footnote>
  <w:footnote w:id="1">
    <w:p w14:paraId="63643510" w14:textId="0AD08972" w:rsidR="005E24D8" w:rsidRPr="00D84228" w:rsidRDefault="005E24D8">
      <w:pPr>
        <w:pStyle w:val="Tekstprzypisudolnego"/>
        <w:rPr>
          <w:rFonts w:ascii="Cambria" w:hAnsi="Cambria"/>
        </w:rPr>
      </w:pPr>
      <w:r w:rsidRPr="00D84228">
        <w:rPr>
          <w:rStyle w:val="Odwoanieprzypisudolnego"/>
          <w:rFonts w:ascii="Cambria" w:hAnsi="Cambria"/>
        </w:rPr>
        <w:footnoteRef/>
      </w:r>
      <w:r w:rsidRPr="00D84228">
        <w:rPr>
          <w:rFonts w:ascii="Cambria" w:hAnsi="Cambria"/>
        </w:rPr>
        <w:t xml:space="preserve"> Należy podać nazwę i adres podmiotu trzeciego udostępniającego zasoby</w:t>
      </w:r>
    </w:p>
  </w:footnote>
  <w:footnote w:id="2">
    <w:p w14:paraId="41290A3E" w14:textId="1511E5CF" w:rsidR="005E24D8" w:rsidRDefault="005E24D8">
      <w:pPr>
        <w:pStyle w:val="Tekstprzypisudolnego"/>
      </w:pPr>
      <w:r w:rsidRPr="00D84228">
        <w:rPr>
          <w:rStyle w:val="Odwoanieprzypisudolnego"/>
          <w:rFonts w:ascii="Cambria" w:hAnsi="Cambria"/>
        </w:rPr>
        <w:footnoteRef/>
      </w:r>
      <w:r w:rsidRPr="00D84228">
        <w:rPr>
          <w:rFonts w:ascii="Cambria" w:hAnsi="Cambria"/>
        </w:rPr>
        <w:t xml:space="preserve"> Należy podać nazwę i adres Wykonawcy powołującego się na zasoby podmiotu trzeciego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FD06FE" w14:textId="77777777" w:rsidR="00BF3146" w:rsidRDefault="00BF314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ABFF4" w14:textId="6746752A" w:rsidR="009B445B" w:rsidRPr="00C33761" w:rsidRDefault="00D329DC" w:rsidP="009B445B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sdt>
      <w:sdtPr>
        <w:rPr>
          <w:rFonts w:ascii="Cambria" w:hAnsi="Cambria"/>
          <w:b/>
          <w:bCs/>
          <w:i/>
          <w:sz w:val="18"/>
          <w:szCs w:val="18"/>
        </w:rPr>
        <w:id w:val="2094895241"/>
        <w:docPartObj>
          <w:docPartGallery w:val="Page Numbers (Margins)"/>
          <w:docPartUnique/>
        </w:docPartObj>
      </w:sdtPr>
      <w:sdtEndPr/>
      <w:sdtContent>
        <w:r w:rsidR="00EB6AE2" w:rsidRPr="00EB6AE2">
          <w:rPr>
            <w:rFonts w:ascii="Cambria" w:hAnsi="Cambria"/>
            <w:b/>
            <w:bCs/>
            <w:i/>
            <w:noProof/>
            <w:sz w:val="18"/>
            <w:szCs w:val="1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7D2F1F3" wp14:editId="79BAAF03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14:paraId="0298C7D4" w14:textId="77777777" w:rsidR="00EB6AE2" w:rsidRDefault="00EB6AE2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="00BF3146" w:rsidRPr="00BF3146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1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7D2F1F3" id="Prostokąt 1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0298C7D4" w14:textId="77777777" w:rsidR="00EB6AE2" w:rsidRDefault="00EB6AE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BF3146" w:rsidRPr="00BF3146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1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4C4039" w:rsidRPr="004C4039">
      <w:rPr>
        <w:rFonts w:ascii="Cambria" w:hAnsi="Cambria"/>
        <w:b/>
        <w:bCs/>
        <w:sz w:val="17"/>
        <w:szCs w:val="17"/>
      </w:rPr>
      <w:t xml:space="preserve"> </w:t>
    </w:r>
    <w:r w:rsidR="004C4039" w:rsidRPr="00B32B08">
      <w:rPr>
        <w:rFonts w:ascii="Cambria" w:hAnsi="Cambria"/>
        <w:b/>
        <w:bCs/>
        <w:sz w:val="17"/>
        <w:szCs w:val="17"/>
      </w:rPr>
      <w:t xml:space="preserve">Dostawa sortów </w:t>
    </w:r>
    <w:r w:rsidR="00C966C5" w:rsidRPr="00C966C5">
      <w:rPr>
        <w:rFonts w:ascii="Cambria" w:hAnsi="Cambria"/>
        <w:b/>
        <w:bCs/>
        <w:sz w:val="17"/>
        <w:szCs w:val="17"/>
      </w:rPr>
      <w:t>mundurowych</w:t>
    </w:r>
    <w:r w:rsidR="004C4039" w:rsidRPr="00B32B08">
      <w:rPr>
        <w:rFonts w:ascii="Cambria" w:hAnsi="Cambria"/>
        <w:b/>
        <w:bCs/>
        <w:sz w:val="17"/>
        <w:szCs w:val="17"/>
      </w:rPr>
      <w:t xml:space="preserve"> dla pracowników RDLP w Radomiu w roku 202</w:t>
    </w:r>
    <w:r w:rsidR="00BF3146">
      <w:rPr>
        <w:rFonts w:ascii="Cambria" w:hAnsi="Cambria"/>
        <w:b/>
        <w:bCs/>
        <w:sz w:val="17"/>
        <w:szCs w:val="17"/>
      </w:rPr>
      <w:t>5</w:t>
    </w:r>
  </w:p>
  <w:p w14:paraId="770CED7B" w14:textId="77777777" w:rsidR="008F09AC" w:rsidRDefault="008F09AC" w:rsidP="008F09AC">
    <w:pPr>
      <w:pStyle w:val="Nagwek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A17475" w14:textId="77777777" w:rsidR="00BF3146" w:rsidRDefault="00BF314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E3E0C06E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4"/>
      <w:numFmt w:val="decimal"/>
      <w:isLgl/>
      <w:lvlText w:val="%1.%2."/>
      <w:lvlJc w:val="left"/>
      <w:pPr>
        <w:ind w:left="795" w:hanging="795"/>
      </w:pPr>
      <w:rPr>
        <w:rFonts w:hint="default"/>
        <w:b/>
      </w:rPr>
    </w:lvl>
    <w:lvl w:ilvl="2">
      <w:start w:val="27"/>
      <w:numFmt w:val="decimal"/>
      <w:isLgl/>
      <w:lvlText w:val="%1.%2.%3."/>
      <w:lvlJc w:val="left"/>
      <w:pPr>
        <w:ind w:left="795" w:hanging="79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862"/>
        </w:tabs>
        <w:ind w:left="862" w:hanging="360"/>
      </w:pPr>
    </w:lvl>
    <w:lvl w:ilvl="2">
      <w:start w:val="1"/>
      <w:numFmt w:val="decimal"/>
      <w:lvlText w:val="%3."/>
      <w:lvlJc w:val="left"/>
      <w:pPr>
        <w:tabs>
          <w:tab w:val="num" w:pos="1222"/>
        </w:tabs>
        <w:ind w:left="1222" w:hanging="360"/>
      </w:pPr>
    </w:lvl>
    <w:lvl w:ilvl="3">
      <w:start w:val="1"/>
      <w:numFmt w:val="decimal"/>
      <w:lvlText w:val="%4."/>
      <w:lvlJc w:val="left"/>
      <w:pPr>
        <w:tabs>
          <w:tab w:val="num" w:pos="1582"/>
        </w:tabs>
        <w:ind w:left="1582" w:hanging="360"/>
      </w:pPr>
    </w:lvl>
    <w:lvl w:ilvl="4">
      <w:start w:val="1"/>
      <w:numFmt w:val="decimal"/>
      <w:lvlText w:val="%5."/>
      <w:lvlJc w:val="left"/>
      <w:pPr>
        <w:tabs>
          <w:tab w:val="num" w:pos="1942"/>
        </w:tabs>
        <w:ind w:left="1942" w:hanging="360"/>
      </w:pPr>
    </w:lvl>
    <w:lvl w:ilvl="5">
      <w:start w:val="1"/>
      <w:numFmt w:val="decimal"/>
      <w:lvlText w:val="%6."/>
      <w:lvlJc w:val="left"/>
      <w:pPr>
        <w:tabs>
          <w:tab w:val="num" w:pos="2302"/>
        </w:tabs>
        <w:ind w:left="2302" w:hanging="360"/>
      </w:pPr>
    </w:lvl>
    <w:lvl w:ilvl="6">
      <w:start w:val="1"/>
      <w:numFmt w:val="decimal"/>
      <w:lvlText w:val="%7."/>
      <w:lvlJc w:val="left"/>
      <w:pPr>
        <w:tabs>
          <w:tab w:val="num" w:pos="2662"/>
        </w:tabs>
        <w:ind w:left="2662" w:hanging="360"/>
      </w:pPr>
    </w:lvl>
    <w:lvl w:ilvl="7">
      <w:start w:val="1"/>
      <w:numFmt w:val="decimal"/>
      <w:lvlText w:val="%8."/>
      <w:lvlJc w:val="left"/>
      <w:pPr>
        <w:tabs>
          <w:tab w:val="num" w:pos="3022"/>
        </w:tabs>
        <w:ind w:left="3022" w:hanging="360"/>
      </w:pPr>
    </w:lvl>
    <w:lvl w:ilvl="8">
      <w:start w:val="1"/>
      <w:numFmt w:val="decimal"/>
      <w:lvlText w:val="%9."/>
      <w:lvlJc w:val="left"/>
      <w:pPr>
        <w:tabs>
          <w:tab w:val="num" w:pos="3382"/>
        </w:tabs>
        <w:ind w:left="3382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6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0"/>
    <w:multiLevelType w:val="multilevel"/>
    <w:tmpl w:val="00000010"/>
    <w:name w:val="WW8Num2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1"/>
    <w:multiLevelType w:val="multilevel"/>
    <w:tmpl w:val="00000011"/>
    <w:name w:val="WW8Num3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00000012"/>
    <w:multiLevelType w:val="multilevel"/>
    <w:tmpl w:val="00000012"/>
    <w:name w:val="WW8Num37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00000013"/>
    <w:multiLevelType w:val="multilevel"/>
    <w:tmpl w:val="00000013"/>
    <w:name w:val="WW8Num3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4"/>
    <w:multiLevelType w:val="multilevel"/>
    <w:tmpl w:val="00000014"/>
    <w:name w:val="WW8Num43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5"/>
    <w:multiLevelType w:val="multilevel"/>
    <w:tmpl w:val="00000015"/>
    <w:name w:val="WW8Num4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1.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00000016"/>
    <w:multiLevelType w:val="multilevel"/>
    <w:tmpl w:val="BDB43EDA"/>
    <w:name w:val="WW8Num45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00000017"/>
    <w:name w:val="WW8Num4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00000018"/>
    <w:multiLevelType w:val="multilevel"/>
    <w:tmpl w:val="00000018"/>
    <w:name w:val="WW8Num47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00000019"/>
    <w:multiLevelType w:val="multilevel"/>
    <w:tmpl w:val="00000019"/>
    <w:name w:val="WW8Num4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3A"/>
    <w:multiLevelType w:val="multilevel"/>
    <w:tmpl w:val="0000003A"/>
    <w:name w:val="WW8Num58"/>
    <w:lvl w:ilvl="0">
      <w:start w:val="10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17CC2A8B"/>
    <w:multiLevelType w:val="multilevel"/>
    <w:tmpl w:val="B2FE6B7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1FC629F5"/>
    <w:multiLevelType w:val="multilevel"/>
    <w:tmpl w:val="A0B490DA"/>
    <w:lvl w:ilvl="0">
      <w:start w:val="1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390"/>
        </w:tabs>
        <w:ind w:left="39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300"/>
        </w:tabs>
        <w:ind w:left="3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450"/>
        </w:tabs>
        <w:ind w:left="45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240"/>
        </w:tabs>
        <w:ind w:left="2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390"/>
        </w:tabs>
        <w:ind w:left="39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330"/>
        </w:tabs>
        <w:ind w:left="33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20"/>
        </w:tabs>
        <w:ind w:left="120" w:hanging="1800"/>
      </w:pPr>
      <w:rPr>
        <w:rFonts w:hint="default"/>
        <w:b/>
      </w:rPr>
    </w:lvl>
  </w:abstractNum>
  <w:abstractNum w:abstractNumId="28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250617D5"/>
    <w:multiLevelType w:val="multilevel"/>
    <w:tmpl w:val="D6CE4E5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26C45713"/>
    <w:multiLevelType w:val="multilevel"/>
    <w:tmpl w:val="90685DEC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1" w15:restartNumberingAfterBreak="0">
    <w:nsid w:val="3B283247"/>
    <w:multiLevelType w:val="hybridMultilevel"/>
    <w:tmpl w:val="22F2FB3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3FB42BF6"/>
    <w:multiLevelType w:val="hybridMultilevel"/>
    <w:tmpl w:val="6EECC65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 w15:restartNumberingAfterBreak="0">
    <w:nsid w:val="42B854B4"/>
    <w:multiLevelType w:val="multilevel"/>
    <w:tmpl w:val="742E91CA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5" w15:restartNumberingAfterBreak="0">
    <w:nsid w:val="44DC7F12"/>
    <w:multiLevelType w:val="multilevel"/>
    <w:tmpl w:val="4A586CC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4EA12EF6"/>
    <w:multiLevelType w:val="hybridMultilevel"/>
    <w:tmpl w:val="967EF54E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7" w15:restartNumberingAfterBreak="0">
    <w:nsid w:val="52F94F0E"/>
    <w:multiLevelType w:val="hybridMultilevel"/>
    <w:tmpl w:val="2F6218D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54256993"/>
    <w:multiLevelType w:val="hybridMultilevel"/>
    <w:tmpl w:val="DC962426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577F6BA5"/>
    <w:multiLevelType w:val="hybridMultilevel"/>
    <w:tmpl w:val="C03E8060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918368A"/>
    <w:multiLevelType w:val="multilevel"/>
    <w:tmpl w:val="2EFA8340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2" w15:restartNumberingAfterBreak="0">
    <w:nsid w:val="64FB2BBB"/>
    <w:multiLevelType w:val="multilevel"/>
    <w:tmpl w:val="FDA89ACC"/>
    <w:lvl w:ilvl="0">
      <w:start w:val="1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  <w:b/>
        <w:strike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3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4" w15:restartNumberingAfterBreak="0">
    <w:nsid w:val="6B915AC2"/>
    <w:multiLevelType w:val="hybridMultilevel"/>
    <w:tmpl w:val="3056CE5C"/>
    <w:lvl w:ilvl="0" w:tplc="0415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45" w15:restartNumberingAfterBreak="0">
    <w:nsid w:val="77304FC6"/>
    <w:multiLevelType w:val="hybridMultilevel"/>
    <w:tmpl w:val="5E623E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42"/>
  </w:num>
  <w:num w:numId="3">
    <w:abstractNumId w:val="27"/>
  </w:num>
  <w:num w:numId="4">
    <w:abstractNumId w:val="34"/>
  </w:num>
  <w:num w:numId="5">
    <w:abstractNumId w:val="30"/>
  </w:num>
  <w:num w:numId="6">
    <w:abstractNumId w:val="35"/>
  </w:num>
  <w:num w:numId="7">
    <w:abstractNumId w:val="31"/>
  </w:num>
  <w:num w:numId="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3"/>
    <w:lvlOverride w:ilvl="0">
      <w:startOverride w:val="1"/>
    </w:lvlOverride>
  </w:num>
  <w:num w:numId="10">
    <w:abstractNumId w:val="41"/>
    <w:lvlOverride w:ilvl="0">
      <w:startOverride w:val="1"/>
    </w:lvlOverride>
  </w:num>
  <w:num w:numId="11">
    <w:abstractNumId w:val="33"/>
    <w:lvlOverride w:ilvl="0">
      <w:startOverride w:val="1"/>
    </w:lvlOverride>
  </w:num>
  <w:num w:numId="12">
    <w:abstractNumId w:val="41"/>
  </w:num>
  <w:num w:numId="13">
    <w:abstractNumId w:val="33"/>
  </w:num>
  <w:num w:numId="14">
    <w:abstractNumId w:val="26"/>
  </w:num>
  <w:num w:numId="15">
    <w:abstractNumId w:val="29"/>
  </w:num>
  <w:num w:numId="16">
    <w:abstractNumId w:val="45"/>
  </w:num>
  <w:num w:numId="17">
    <w:abstractNumId w:val="44"/>
  </w:num>
  <w:num w:numId="18">
    <w:abstractNumId w:val="37"/>
  </w:num>
  <w:num w:numId="19">
    <w:abstractNumId w:val="38"/>
  </w:num>
  <w:num w:numId="20">
    <w:abstractNumId w:val="32"/>
  </w:num>
  <w:num w:numId="21">
    <w:abstractNumId w:val="36"/>
  </w:num>
  <w:num w:numId="22">
    <w:abstractNumId w:val="3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4B5"/>
    <w:rsid w:val="000028A7"/>
    <w:rsid w:val="000054CB"/>
    <w:rsid w:val="000064F0"/>
    <w:rsid w:val="0000654F"/>
    <w:rsid w:val="00006F53"/>
    <w:rsid w:val="00011C75"/>
    <w:rsid w:val="0001255A"/>
    <w:rsid w:val="00015128"/>
    <w:rsid w:val="0001557A"/>
    <w:rsid w:val="000162F8"/>
    <w:rsid w:val="00020A45"/>
    <w:rsid w:val="00021365"/>
    <w:rsid w:val="0002205D"/>
    <w:rsid w:val="00023BF1"/>
    <w:rsid w:val="00024300"/>
    <w:rsid w:val="000243F2"/>
    <w:rsid w:val="00024EED"/>
    <w:rsid w:val="00026BF5"/>
    <w:rsid w:val="000308F7"/>
    <w:rsid w:val="00031333"/>
    <w:rsid w:val="00032F05"/>
    <w:rsid w:val="000357E3"/>
    <w:rsid w:val="0004046F"/>
    <w:rsid w:val="0004242A"/>
    <w:rsid w:val="00044291"/>
    <w:rsid w:val="00046EBE"/>
    <w:rsid w:val="00047193"/>
    <w:rsid w:val="00047430"/>
    <w:rsid w:val="0005216E"/>
    <w:rsid w:val="00052DB5"/>
    <w:rsid w:val="000549F2"/>
    <w:rsid w:val="00057230"/>
    <w:rsid w:val="00062F7C"/>
    <w:rsid w:val="00063AA5"/>
    <w:rsid w:val="000640EF"/>
    <w:rsid w:val="0006486E"/>
    <w:rsid w:val="0006514F"/>
    <w:rsid w:val="00066F60"/>
    <w:rsid w:val="000708CE"/>
    <w:rsid w:val="00070FDA"/>
    <w:rsid w:val="0007391C"/>
    <w:rsid w:val="000741F9"/>
    <w:rsid w:val="00076BD9"/>
    <w:rsid w:val="00080FC8"/>
    <w:rsid w:val="00081839"/>
    <w:rsid w:val="00082197"/>
    <w:rsid w:val="0008241E"/>
    <w:rsid w:val="00084DF2"/>
    <w:rsid w:val="0009111C"/>
    <w:rsid w:val="00091245"/>
    <w:rsid w:val="00095983"/>
    <w:rsid w:val="00096DCA"/>
    <w:rsid w:val="000A4391"/>
    <w:rsid w:val="000A61E6"/>
    <w:rsid w:val="000A68E5"/>
    <w:rsid w:val="000B1038"/>
    <w:rsid w:val="000B17D4"/>
    <w:rsid w:val="000B285B"/>
    <w:rsid w:val="000B2C45"/>
    <w:rsid w:val="000B33D6"/>
    <w:rsid w:val="000B658C"/>
    <w:rsid w:val="000B6AD3"/>
    <w:rsid w:val="000B78EF"/>
    <w:rsid w:val="000B7C21"/>
    <w:rsid w:val="000C2B75"/>
    <w:rsid w:val="000C3C7A"/>
    <w:rsid w:val="000C4CDF"/>
    <w:rsid w:val="000C55A6"/>
    <w:rsid w:val="000C5993"/>
    <w:rsid w:val="000C5D5E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55F9"/>
    <w:rsid w:val="000E604A"/>
    <w:rsid w:val="000E6766"/>
    <w:rsid w:val="000E6A48"/>
    <w:rsid w:val="000F2008"/>
    <w:rsid w:val="000F2AE3"/>
    <w:rsid w:val="000F7F11"/>
    <w:rsid w:val="00102C61"/>
    <w:rsid w:val="00102E72"/>
    <w:rsid w:val="00102F78"/>
    <w:rsid w:val="00103989"/>
    <w:rsid w:val="00111524"/>
    <w:rsid w:val="00111526"/>
    <w:rsid w:val="00112F73"/>
    <w:rsid w:val="00113A41"/>
    <w:rsid w:val="00115A3E"/>
    <w:rsid w:val="001177C2"/>
    <w:rsid w:val="00123945"/>
    <w:rsid w:val="00123C86"/>
    <w:rsid w:val="0012412D"/>
    <w:rsid w:val="00126835"/>
    <w:rsid w:val="00126B8B"/>
    <w:rsid w:val="00127FA0"/>
    <w:rsid w:val="0013283A"/>
    <w:rsid w:val="00134853"/>
    <w:rsid w:val="00134BD2"/>
    <w:rsid w:val="001402B5"/>
    <w:rsid w:val="00141DBB"/>
    <w:rsid w:val="00142C70"/>
    <w:rsid w:val="00143894"/>
    <w:rsid w:val="00143C49"/>
    <w:rsid w:val="001440E1"/>
    <w:rsid w:val="001444ED"/>
    <w:rsid w:val="00145A7A"/>
    <w:rsid w:val="00145ABB"/>
    <w:rsid w:val="00146CED"/>
    <w:rsid w:val="0014790C"/>
    <w:rsid w:val="001510FB"/>
    <w:rsid w:val="00153D66"/>
    <w:rsid w:val="001558DB"/>
    <w:rsid w:val="00155FA6"/>
    <w:rsid w:val="00156D8D"/>
    <w:rsid w:val="00156EB0"/>
    <w:rsid w:val="001572A9"/>
    <w:rsid w:val="00161DA5"/>
    <w:rsid w:val="00161F09"/>
    <w:rsid w:val="00163C32"/>
    <w:rsid w:val="00163FD9"/>
    <w:rsid w:val="001663C1"/>
    <w:rsid w:val="00166D5C"/>
    <w:rsid w:val="0017221E"/>
    <w:rsid w:val="00174E66"/>
    <w:rsid w:val="00175321"/>
    <w:rsid w:val="00177D0B"/>
    <w:rsid w:val="001815B3"/>
    <w:rsid w:val="00181F4D"/>
    <w:rsid w:val="001852A1"/>
    <w:rsid w:val="001859A6"/>
    <w:rsid w:val="00186667"/>
    <w:rsid w:val="00187047"/>
    <w:rsid w:val="00187FCF"/>
    <w:rsid w:val="00190666"/>
    <w:rsid w:val="00193DD8"/>
    <w:rsid w:val="0019446E"/>
    <w:rsid w:val="001A1590"/>
    <w:rsid w:val="001A2362"/>
    <w:rsid w:val="001A3C3F"/>
    <w:rsid w:val="001A42A8"/>
    <w:rsid w:val="001A67C1"/>
    <w:rsid w:val="001A7188"/>
    <w:rsid w:val="001B0918"/>
    <w:rsid w:val="001B224A"/>
    <w:rsid w:val="001B752F"/>
    <w:rsid w:val="001C177C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E4F"/>
    <w:rsid w:val="001E3CF4"/>
    <w:rsid w:val="001E5036"/>
    <w:rsid w:val="001E65CF"/>
    <w:rsid w:val="001F3EF9"/>
    <w:rsid w:val="001F5A27"/>
    <w:rsid w:val="001F5A7E"/>
    <w:rsid w:val="001F7C14"/>
    <w:rsid w:val="00200EB3"/>
    <w:rsid w:val="002017AC"/>
    <w:rsid w:val="0020334E"/>
    <w:rsid w:val="00203914"/>
    <w:rsid w:val="0020742E"/>
    <w:rsid w:val="00213EF2"/>
    <w:rsid w:val="002174DA"/>
    <w:rsid w:val="002175A2"/>
    <w:rsid w:val="00220509"/>
    <w:rsid w:val="00220DA4"/>
    <w:rsid w:val="002237F6"/>
    <w:rsid w:val="00223922"/>
    <w:rsid w:val="00223AF8"/>
    <w:rsid w:val="00225AF8"/>
    <w:rsid w:val="002333A0"/>
    <w:rsid w:val="00234C12"/>
    <w:rsid w:val="00236C58"/>
    <w:rsid w:val="00237CA3"/>
    <w:rsid w:val="0024139B"/>
    <w:rsid w:val="002415B5"/>
    <w:rsid w:val="00241E19"/>
    <w:rsid w:val="00241FAC"/>
    <w:rsid w:val="0024497F"/>
    <w:rsid w:val="002449B3"/>
    <w:rsid w:val="00246C20"/>
    <w:rsid w:val="002500FC"/>
    <w:rsid w:val="00250524"/>
    <w:rsid w:val="00255209"/>
    <w:rsid w:val="00255873"/>
    <w:rsid w:val="0025683B"/>
    <w:rsid w:val="00256C1A"/>
    <w:rsid w:val="002603CC"/>
    <w:rsid w:val="002631AA"/>
    <w:rsid w:val="00263AFD"/>
    <w:rsid w:val="00265A17"/>
    <w:rsid w:val="00266972"/>
    <w:rsid w:val="00266FDF"/>
    <w:rsid w:val="00270C75"/>
    <w:rsid w:val="002757FA"/>
    <w:rsid w:val="00276A2A"/>
    <w:rsid w:val="00276F4A"/>
    <w:rsid w:val="00276FC7"/>
    <w:rsid w:val="0027799E"/>
    <w:rsid w:val="00277BB2"/>
    <w:rsid w:val="00281000"/>
    <w:rsid w:val="00281A20"/>
    <w:rsid w:val="00282553"/>
    <w:rsid w:val="0028272B"/>
    <w:rsid w:val="002840F4"/>
    <w:rsid w:val="00284A6A"/>
    <w:rsid w:val="002852F9"/>
    <w:rsid w:val="00285A06"/>
    <w:rsid w:val="00295D98"/>
    <w:rsid w:val="00296CF8"/>
    <w:rsid w:val="002978EA"/>
    <w:rsid w:val="002A2E2A"/>
    <w:rsid w:val="002A4539"/>
    <w:rsid w:val="002A46E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7B51"/>
    <w:rsid w:val="002C3D39"/>
    <w:rsid w:val="002C409C"/>
    <w:rsid w:val="002C64B8"/>
    <w:rsid w:val="002D0207"/>
    <w:rsid w:val="002D4470"/>
    <w:rsid w:val="002D5334"/>
    <w:rsid w:val="002D5979"/>
    <w:rsid w:val="002D642D"/>
    <w:rsid w:val="002D7D66"/>
    <w:rsid w:val="002E207D"/>
    <w:rsid w:val="002E2F2A"/>
    <w:rsid w:val="002E416F"/>
    <w:rsid w:val="002E4FAE"/>
    <w:rsid w:val="002F0795"/>
    <w:rsid w:val="002F2D9C"/>
    <w:rsid w:val="002F352D"/>
    <w:rsid w:val="002F5C0E"/>
    <w:rsid w:val="00302A58"/>
    <w:rsid w:val="00303560"/>
    <w:rsid w:val="003053D1"/>
    <w:rsid w:val="00307D89"/>
    <w:rsid w:val="00312C12"/>
    <w:rsid w:val="00313403"/>
    <w:rsid w:val="00313DD1"/>
    <w:rsid w:val="00320521"/>
    <w:rsid w:val="00321FF8"/>
    <w:rsid w:val="00322136"/>
    <w:rsid w:val="0032236D"/>
    <w:rsid w:val="00325C9D"/>
    <w:rsid w:val="003263A9"/>
    <w:rsid w:val="003306F8"/>
    <w:rsid w:val="0033084D"/>
    <w:rsid w:val="00333E5C"/>
    <w:rsid w:val="003358F3"/>
    <w:rsid w:val="00336101"/>
    <w:rsid w:val="00336F69"/>
    <w:rsid w:val="003464D9"/>
    <w:rsid w:val="003505ED"/>
    <w:rsid w:val="00350FA7"/>
    <w:rsid w:val="0035299D"/>
    <w:rsid w:val="003537E3"/>
    <w:rsid w:val="00353BC1"/>
    <w:rsid w:val="00353CB4"/>
    <w:rsid w:val="003566F9"/>
    <w:rsid w:val="0036029D"/>
    <w:rsid w:val="003605F0"/>
    <w:rsid w:val="00360E85"/>
    <w:rsid w:val="003615C9"/>
    <w:rsid w:val="00363E5B"/>
    <w:rsid w:val="00365D17"/>
    <w:rsid w:val="00371461"/>
    <w:rsid w:val="00372C2C"/>
    <w:rsid w:val="00375777"/>
    <w:rsid w:val="00382DDB"/>
    <w:rsid w:val="0038392F"/>
    <w:rsid w:val="00384708"/>
    <w:rsid w:val="0038630B"/>
    <w:rsid w:val="0038748A"/>
    <w:rsid w:val="003923AA"/>
    <w:rsid w:val="0039598F"/>
    <w:rsid w:val="003A188D"/>
    <w:rsid w:val="003A2397"/>
    <w:rsid w:val="003B0127"/>
    <w:rsid w:val="003B1B0D"/>
    <w:rsid w:val="003B28B1"/>
    <w:rsid w:val="003B2A6C"/>
    <w:rsid w:val="003B314C"/>
    <w:rsid w:val="003B569F"/>
    <w:rsid w:val="003B61A7"/>
    <w:rsid w:val="003B64E7"/>
    <w:rsid w:val="003C060D"/>
    <w:rsid w:val="003C1610"/>
    <w:rsid w:val="003C425C"/>
    <w:rsid w:val="003C4BAD"/>
    <w:rsid w:val="003C61B6"/>
    <w:rsid w:val="003D132E"/>
    <w:rsid w:val="003D1E3B"/>
    <w:rsid w:val="003D2AE5"/>
    <w:rsid w:val="003D6213"/>
    <w:rsid w:val="003D6D8B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4CB1"/>
    <w:rsid w:val="003F508F"/>
    <w:rsid w:val="00400DF7"/>
    <w:rsid w:val="00402AC2"/>
    <w:rsid w:val="004033F5"/>
    <w:rsid w:val="0040356E"/>
    <w:rsid w:val="00403F42"/>
    <w:rsid w:val="00404996"/>
    <w:rsid w:val="0040522B"/>
    <w:rsid w:val="004074A6"/>
    <w:rsid w:val="00410A11"/>
    <w:rsid w:val="00413305"/>
    <w:rsid w:val="00413C83"/>
    <w:rsid w:val="004140FB"/>
    <w:rsid w:val="00416364"/>
    <w:rsid w:val="00416837"/>
    <w:rsid w:val="004176F8"/>
    <w:rsid w:val="0042197F"/>
    <w:rsid w:val="004231DD"/>
    <w:rsid w:val="004255F5"/>
    <w:rsid w:val="0042693B"/>
    <w:rsid w:val="00427960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21BF"/>
    <w:rsid w:val="00455AFF"/>
    <w:rsid w:val="004564EC"/>
    <w:rsid w:val="00462831"/>
    <w:rsid w:val="004653F9"/>
    <w:rsid w:val="00466AF7"/>
    <w:rsid w:val="00466CF3"/>
    <w:rsid w:val="0047030B"/>
    <w:rsid w:val="00470BAF"/>
    <w:rsid w:val="00471194"/>
    <w:rsid w:val="00471AF5"/>
    <w:rsid w:val="004720A7"/>
    <w:rsid w:val="0047504B"/>
    <w:rsid w:val="004774AC"/>
    <w:rsid w:val="0048001C"/>
    <w:rsid w:val="00481909"/>
    <w:rsid w:val="00482159"/>
    <w:rsid w:val="00482BC8"/>
    <w:rsid w:val="004843DA"/>
    <w:rsid w:val="00485FA2"/>
    <w:rsid w:val="00486165"/>
    <w:rsid w:val="00486997"/>
    <w:rsid w:val="00487923"/>
    <w:rsid w:val="00487B66"/>
    <w:rsid w:val="004906B7"/>
    <w:rsid w:val="004918C6"/>
    <w:rsid w:val="00493FE8"/>
    <w:rsid w:val="004953A2"/>
    <w:rsid w:val="004972D5"/>
    <w:rsid w:val="004A24E7"/>
    <w:rsid w:val="004A52AD"/>
    <w:rsid w:val="004A6DB8"/>
    <w:rsid w:val="004A7A64"/>
    <w:rsid w:val="004B2FB6"/>
    <w:rsid w:val="004B31A6"/>
    <w:rsid w:val="004B4267"/>
    <w:rsid w:val="004C092F"/>
    <w:rsid w:val="004C099B"/>
    <w:rsid w:val="004C1B87"/>
    <w:rsid w:val="004C1FFF"/>
    <w:rsid w:val="004C23BB"/>
    <w:rsid w:val="004C4039"/>
    <w:rsid w:val="004C704E"/>
    <w:rsid w:val="004D0EA0"/>
    <w:rsid w:val="004D313D"/>
    <w:rsid w:val="004D3716"/>
    <w:rsid w:val="004D6E5C"/>
    <w:rsid w:val="004D7193"/>
    <w:rsid w:val="004D7CDD"/>
    <w:rsid w:val="004E0C25"/>
    <w:rsid w:val="004E193A"/>
    <w:rsid w:val="004E2145"/>
    <w:rsid w:val="004E5479"/>
    <w:rsid w:val="004E5856"/>
    <w:rsid w:val="004E6915"/>
    <w:rsid w:val="004E74E0"/>
    <w:rsid w:val="004F1A79"/>
    <w:rsid w:val="004F22B9"/>
    <w:rsid w:val="004F397E"/>
    <w:rsid w:val="004F646B"/>
    <w:rsid w:val="004F6ABC"/>
    <w:rsid w:val="00501F7D"/>
    <w:rsid w:val="00504640"/>
    <w:rsid w:val="00506412"/>
    <w:rsid w:val="00510C12"/>
    <w:rsid w:val="00511815"/>
    <w:rsid w:val="00512ADC"/>
    <w:rsid w:val="00514A3A"/>
    <w:rsid w:val="0051535E"/>
    <w:rsid w:val="005168F6"/>
    <w:rsid w:val="00521F24"/>
    <w:rsid w:val="00524193"/>
    <w:rsid w:val="005271AF"/>
    <w:rsid w:val="005303AF"/>
    <w:rsid w:val="005326C1"/>
    <w:rsid w:val="00532DCF"/>
    <w:rsid w:val="00533D0D"/>
    <w:rsid w:val="00537139"/>
    <w:rsid w:val="00541166"/>
    <w:rsid w:val="005446A6"/>
    <w:rsid w:val="005472D4"/>
    <w:rsid w:val="00547430"/>
    <w:rsid w:val="00552F10"/>
    <w:rsid w:val="0055305F"/>
    <w:rsid w:val="005534B7"/>
    <w:rsid w:val="00554F11"/>
    <w:rsid w:val="00561994"/>
    <w:rsid w:val="00561CF5"/>
    <w:rsid w:val="00566245"/>
    <w:rsid w:val="00566ECB"/>
    <w:rsid w:val="0056719D"/>
    <w:rsid w:val="005671C6"/>
    <w:rsid w:val="00571AC3"/>
    <w:rsid w:val="005722A1"/>
    <w:rsid w:val="005728D9"/>
    <w:rsid w:val="00573C0B"/>
    <w:rsid w:val="005833D6"/>
    <w:rsid w:val="005901E2"/>
    <w:rsid w:val="00590EA1"/>
    <w:rsid w:val="00596F86"/>
    <w:rsid w:val="005978CC"/>
    <w:rsid w:val="005A1936"/>
    <w:rsid w:val="005A2030"/>
    <w:rsid w:val="005A780A"/>
    <w:rsid w:val="005A7CE1"/>
    <w:rsid w:val="005A7FEC"/>
    <w:rsid w:val="005B2771"/>
    <w:rsid w:val="005B3CC7"/>
    <w:rsid w:val="005B4E4D"/>
    <w:rsid w:val="005B6046"/>
    <w:rsid w:val="005C08DF"/>
    <w:rsid w:val="005C221B"/>
    <w:rsid w:val="005C2419"/>
    <w:rsid w:val="005C3461"/>
    <w:rsid w:val="005C49B5"/>
    <w:rsid w:val="005C49F5"/>
    <w:rsid w:val="005C5C6C"/>
    <w:rsid w:val="005C6190"/>
    <w:rsid w:val="005C71B6"/>
    <w:rsid w:val="005D0AAF"/>
    <w:rsid w:val="005D1867"/>
    <w:rsid w:val="005D5590"/>
    <w:rsid w:val="005D6231"/>
    <w:rsid w:val="005D6259"/>
    <w:rsid w:val="005D7041"/>
    <w:rsid w:val="005D7321"/>
    <w:rsid w:val="005D76A6"/>
    <w:rsid w:val="005E24D8"/>
    <w:rsid w:val="005E5F85"/>
    <w:rsid w:val="005F0482"/>
    <w:rsid w:val="005F11B7"/>
    <w:rsid w:val="005F1E91"/>
    <w:rsid w:val="005F254A"/>
    <w:rsid w:val="005F2C5C"/>
    <w:rsid w:val="005F3834"/>
    <w:rsid w:val="005F72E9"/>
    <w:rsid w:val="005F761B"/>
    <w:rsid w:val="00600B7A"/>
    <w:rsid w:val="00602933"/>
    <w:rsid w:val="0060398C"/>
    <w:rsid w:val="006044A9"/>
    <w:rsid w:val="006057A3"/>
    <w:rsid w:val="006063B2"/>
    <w:rsid w:val="006102B3"/>
    <w:rsid w:val="00611074"/>
    <w:rsid w:val="00612576"/>
    <w:rsid w:val="00612CE6"/>
    <w:rsid w:val="00613955"/>
    <w:rsid w:val="00613DAF"/>
    <w:rsid w:val="00615053"/>
    <w:rsid w:val="0061573A"/>
    <w:rsid w:val="006158B7"/>
    <w:rsid w:val="0061598D"/>
    <w:rsid w:val="00615BF5"/>
    <w:rsid w:val="00615C24"/>
    <w:rsid w:val="00617370"/>
    <w:rsid w:val="00620448"/>
    <w:rsid w:val="00621BF3"/>
    <w:rsid w:val="00625EC0"/>
    <w:rsid w:val="00627EA4"/>
    <w:rsid w:val="0063067D"/>
    <w:rsid w:val="0063078D"/>
    <w:rsid w:val="00630C3B"/>
    <w:rsid w:val="00633D2F"/>
    <w:rsid w:val="00643EBA"/>
    <w:rsid w:val="00644329"/>
    <w:rsid w:val="006544C9"/>
    <w:rsid w:val="00664B67"/>
    <w:rsid w:val="0066528C"/>
    <w:rsid w:val="0066543D"/>
    <w:rsid w:val="00665676"/>
    <w:rsid w:val="00670D42"/>
    <w:rsid w:val="0067632E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431"/>
    <w:rsid w:val="00691E0F"/>
    <w:rsid w:val="00692B10"/>
    <w:rsid w:val="006935A6"/>
    <w:rsid w:val="006940D9"/>
    <w:rsid w:val="0069476D"/>
    <w:rsid w:val="006963E7"/>
    <w:rsid w:val="006A05D3"/>
    <w:rsid w:val="006A0F77"/>
    <w:rsid w:val="006A2581"/>
    <w:rsid w:val="006A34EF"/>
    <w:rsid w:val="006A3A90"/>
    <w:rsid w:val="006A620D"/>
    <w:rsid w:val="006A67B0"/>
    <w:rsid w:val="006A77AF"/>
    <w:rsid w:val="006B1838"/>
    <w:rsid w:val="006B1FA8"/>
    <w:rsid w:val="006B34A1"/>
    <w:rsid w:val="006B47FD"/>
    <w:rsid w:val="006B4933"/>
    <w:rsid w:val="006B543D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6DAE"/>
    <w:rsid w:val="00700C69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599"/>
    <w:rsid w:val="00724122"/>
    <w:rsid w:val="00725C30"/>
    <w:rsid w:val="007307DB"/>
    <w:rsid w:val="00730C1C"/>
    <w:rsid w:val="0073244D"/>
    <w:rsid w:val="00733E35"/>
    <w:rsid w:val="00740F5D"/>
    <w:rsid w:val="007413CC"/>
    <w:rsid w:val="00750438"/>
    <w:rsid w:val="0075068C"/>
    <w:rsid w:val="00751894"/>
    <w:rsid w:val="00751E51"/>
    <w:rsid w:val="007539CA"/>
    <w:rsid w:val="007545E4"/>
    <w:rsid w:val="00755CB5"/>
    <w:rsid w:val="00763044"/>
    <w:rsid w:val="007631C7"/>
    <w:rsid w:val="007662FA"/>
    <w:rsid w:val="00766A10"/>
    <w:rsid w:val="00771E88"/>
    <w:rsid w:val="007731AD"/>
    <w:rsid w:val="00773A6D"/>
    <w:rsid w:val="007741B1"/>
    <w:rsid w:val="007757F6"/>
    <w:rsid w:val="00775EDD"/>
    <w:rsid w:val="00776763"/>
    <w:rsid w:val="007816DE"/>
    <w:rsid w:val="00783B4E"/>
    <w:rsid w:val="00784104"/>
    <w:rsid w:val="00791C9F"/>
    <w:rsid w:val="00793C30"/>
    <w:rsid w:val="0079446C"/>
    <w:rsid w:val="00794E8D"/>
    <w:rsid w:val="00795C51"/>
    <w:rsid w:val="00796B24"/>
    <w:rsid w:val="007972D0"/>
    <w:rsid w:val="00797685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736"/>
    <w:rsid w:val="007B7843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D6DD6"/>
    <w:rsid w:val="007F2E0A"/>
    <w:rsid w:val="007F2FDD"/>
    <w:rsid w:val="007F53B8"/>
    <w:rsid w:val="007F53F1"/>
    <w:rsid w:val="007F577F"/>
    <w:rsid w:val="007F57E1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306E7"/>
    <w:rsid w:val="00831653"/>
    <w:rsid w:val="00833FC6"/>
    <w:rsid w:val="00835433"/>
    <w:rsid w:val="00835796"/>
    <w:rsid w:val="00835A3D"/>
    <w:rsid w:val="008360DC"/>
    <w:rsid w:val="008360F2"/>
    <w:rsid w:val="0083746F"/>
    <w:rsid w:val="0084065E"/>
    <w:rsid w:val="00841907"/>
    <w:rsid w:val="0084315D"/>
    <w:rsid w:val="00852D07"/>
    <w:rsid w:val="008556B5"/>
    <w:rsid w:val="00855995"/>
    <w:rsid w:val="008619DA"/>
    <w:rsid w:val="00865AFD"/>
    <w:rsid w:val="00866222"/>
    <w:rsid w:val="008669EA"/>
    <w:rsid w:val="00866F26"/>
    <w:rsid w:val="00867957"/>
    <w:rsid w:val="008701D5"/>
    <w:rsid w:val="0087114C"/>
    <w:rsid w:val="00873BBB"/>
    <w:rsid w:val="00874FAF"/>
    <w:rsid w:val="00876828"/>
    <w:rsid w:val="008808FD"/>
    <w:rsid w:val="0088095E"/>
    <w:rsid w:val="00886698"/>
    <w:rsid w:val="008879AD"/>
    <w:rsid w:val="0089009B"/>
    <w:rsid w:val="008913DA"/>
    <w:rsid w:val="00892250"/>
    <w:rsid w:val="008939EE"/>
    <w:rsid w:val="00893DB0"/>
    <w:rsid w:val="00893E93"/>
    <w:rsid w:val="0089474F"/>
    <w:rsid w:val="00894B0D"/>
    <w:rsid w:val="00894D39"/>
    <w:rsid w:val="0089543C"/>
    <w:rsid w:val="00896201"/>
    <w:rsid w:val="00896433"/>
    <w:rsid w:val="008A0E00"/>
    <w:rsid w:val="008A6AF3"/>
    <w:rsid w:val="008B11C0"/>
    <w:rsid w:val="008B1FBC"/>
    <w:rsid w:val="008B3F9E"/>
    <w:rsid w:val="008B59EA"/>
    <w:rsid w:val="008B7A0D"/>
    <w:rsid w:val="008B7D6B"/>
    <w:rsid w:val="008D0586"/>
    <w:rsid w:val="008D07D3"/>
    <w:rsid w:val="008D234E"/>
    <w:rsid w:val="008D26B1"/>
    <w:rsid w:val="008D3466"/>
    <w:rsid w:val="008D4478"/>
    <w:rsid w:val="008D533A"/>
    <w:rsid w:val="008D5E50"/>
    <w:rsid w:val="008E065A"/>
    <w:rsid w:val="008E179D"/>
    <w:rsid w:val="008E4439"/>
    <w:rsid w:val="008E6D0D"/>
    <w:rsid w:val="008F09AC"/>
    <w:rsid w:val="008F0B20"/>
    <w:rsid w:val="008F2C3C"/>
    <w:rsid w:val="008F42D9"/>
    <w:rsid w:val="008F5A59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0751"/>
    <w:rsid w:val="0092247B"/>
    <w:rsid w:val="00922622"/>
    <w:rsid w:val="009228BB"/>
    <w:rsid w:val="009234C8"/>
    <w:rsid w:val="00925D1D"/>
    <w:rsid w:val="00927712"/>
    <w:rsid w:val="00936F8D"/>
    <w:rsid w:val="00937928"/>
    <w:rsid w:val="00940A51"/>
    <w:rsid w:val="009435E4"/>
    <w:rsid w:val="00945043"/>
    <w:rsid w:val="0094585B"/>
    <w:rsid w:val="00946DFC"/>
    <w:rsid w:val="009477A2"/>
    <w:rsid w:val="009502FE"/>
    <w:rsid w:val="00950389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EE"/>
    <w:rsid w:val="009627E4"/>
    <w:rsid w:val="00964573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A217D"/>
    <w:rsid w:val="009A2364"/>
    <w:rsid w:val="009A42CB"/>
    <w:rsid w:val="009B131B"/>
    <w:rsid w:val="009B2886"/>
    <w:rsid w:val="009B2F6B"/>
    <w:rsid w:val="009B31DE"/>
    <w:rsid w:val="009B3A35"/>
    <w:rsid w:val="009B445B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F0CB1"/>
    <w:rsid w:val="009F10C3"/>
    <w:rsid w:val="009F39F1"/>
    <w:rsid w:val="00A015A7"/>
    <w:rsid w:val="00A017F2"/>
    <w:rsid w:val="00A0492F"/>
    <w:rsid w:val="00A05268"/>
    <w:rsid w:val="00A0743B"/>
    <w:rsid w:val="00A12108"/>
    <w:rsid w:val="00A12D18"/>
    <w:rsid w:val="00A1707E"/>
    <w:rsid w:val="00A17459"/>
    <w:rsid w:val="00A233ED"/>
    <w:rsid w:val="00A249A3"/>
    <w:rsid w:val="00A266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0FE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4A41"/>
    <w:rsid w:val="00A74DD6"/>
    <w:rsid w:val="00A753E0"/>
    <w:rsid w:val="00A7596B"/>
    <w:rsid w:val="00A768F4"/>
    <w:rsid w:val="00A77C55"/>
    <w:rsid w:val="00A81695"/>
    <w:rsid w:val="00A8243B"/>
    <w:rsid w:val="00A85F90"/>
    <w:rsid w:val="00A8615D"/>
    <w:rsid w:val="00A9561C"/>
    <w:rsid w:val="00A95D2D"/>
    <w:rsid w:val="00AA1CD5"/>
    <w:rsid w:val="00AA3E41"/>
    <w:rsid w:val="00AA5D92"/>
    <w:rsid w:val="00AB024A"/>
    <w:rsid w:val="00AB0C55"/>
    <w:rsid w:val="00AB62C4"/>
    <w:rsid w:val="00AB75E4"/>
    <w:rsid w:val="00AB7DE9"/>
    <w:rsid w:val="00AC1693"/>
    <w:rsid w:val="00AC46D5"/>
    <w:rsid w:val="00AC4AC9"/>
    <w:rsid w:val="00AC562D"/>
    <w:rsid w:val="00AC70EB"/>
    <w:rsid w:val="00AC7E35"/>
    <w:rsid w:val="00AC7FEF"/>
    <w:rsid w:val="00AD1541"/>
    <w:rsid w:val="00AD44A9"/>
    <w:rsid w:val="00AD560E"/>
    <w:rsid w:val="00AD7731"/>
    <w:rsid w:val="00AE22F1"/>
    <w:rsid w:val="00AE26AD"/>
    <w:rsid w:val="00AE2C3D"/>
    <w:rsid w:val="00AE335D"/>
    <w:rsid w:val="00AE56CB"/>
    <w:rsid w:val="00AE6AB5"/>
    <w:rsid w:val="00AF1519"/>
    <w:rsid w:val="00AF23AB"/>
    <w:rsid w:val="00AF4791"/>
    <w:rsid w:val="00AF55E1"/>
    <w:rsid w:val="00AF70BC"/>
    <w:rsid w:val="00B00517"/>
    <w:rsid w:val="00B00EC6"/>
    <w:rsid w:val="00B032A0"/>
    <w:rsid w:val="00B04AA1"/>
    <w:rsid w:val="00B06012"/>
    <w:rsid w:val="00B06991"/>
    <w:rsid w:val="00B077F3"/>
    <w:rsid w:val="00B07B76"/>
    <w:rsid w:val="00B10C4B"/>
    <w:rsid w:val="00B17CCD"/>
    <w:rsid w:val="00B21AA3"/>
    <w:rsid w:val="00B221B2"/>
    <w:rsid w:val="00B232CB"/>
    <w:rsid w:val="00B259EC"/>
    <w:rsid w:val="00B2696A"/>
    <w:rsid w:val="00B270AC"/>
    <w:rsid w:val="00B3034B"/>
    <w:rsid w:val="00B30B7A"/>
    <w:rsid w:val="00B331F5"/>
    <w:rsid w:val="00B33422"/>
    <w:rsid w:val="00B36B8D"/>
    <w:rsid w:val="00B40316"/>
    <w:rsid w:val="00B440DF"/>
    <w:rsid w:val="00B44177"/>
    <w:rsid w:val="00B44276"/>
    <w:rsid w:val="00B4645F"/>
    <w:rsid w:val="00B5048D"/>
    <w:rsid w:val="00B51EEA"/>
    <w:rsid w:val="00B56B69"/>
    <w:rsid w:val="00B60043"/>
    <w:rsid w:val="00B626C7"/>
    <w:rsid w:val="00B641C4"/>
    <w:rsid w:val="00B6495A"/>
    <w:rsid w:val="00B676D3"/>
    <w:rsid w:val="00B712C5"/>
    <w:rsid w:val="00B74957"/>
    <w:rsid w:val="00B7525E"/>
    <w:rsid w:val="00B75F53"/>
    <w:rsid w:val="00B81E97"/>
    <w:rsid w:val="00B83303"/>
    <w:rsid w:val="00B84A9F"/>
    <w:rsid w:val="00B91AE8"/>
    <w:rsid w:val="00B91B38"/>
    <w:rsid w:val="00B943E4"/>
    <w:rsid w:val="00B94484"/>
    <w:rsid w:val="00B97F54"/>
    <w:rsid w:val="00BA0D37"/>
    <w:rsid w:val="00BA10AC"/>
    <w:rsid w:val="00BA1C8E"/>
    <w:rsid w:val="00BA2A1B"/>
    <w:rsid w:val="00BA301C"/>
    <w:rsid w:val="00BA44C8"/>
    <w:rsid w:val="00BA551A"/>
    <w:rsid w:val="00BA577B"/>
    <w:rsid w:val="00BB13A6"/>
    <w:rsid w:val="00BB2403"/>
    <w:rsid w:val="00BB3924"/>
    <w:rsid w:val="00BB4E59"/>
    <w:rsid w:val="00BB7ACB"/>
    <w:rsid w:val="00BC02F7"/>
    <w:rsid w:val="00BC0FFF"/>
    <w:rsid w:val="00BC478E"/>
    <w:rsid w:val="00BD0E36"/>
    <w:rsid w:val="00BD3FF4"/>
    <w:rsid w:val="00BD41DC"/>
    <w:rsid w:val="00BD44E7"/>
    <w:rsid w:val="00BD78C5"/>
    <w:rsid w:val="00BD7B70"/>
    <w:rsid w:val="00BE0CF0"/>
    <w:rsid w:val="00BE0D13"/>
    <w:rsid w:val="00BE1907"/>
    <w:rsid w:val="00BE2BCA"/>
    <w:rsid w:val="00BE47FF"/>
    <w:rsid w:val="00BE487F"/>
    <w:rsid w:val="00BE530A"/>
    <w:rsid w:val="00BE5676"/>
    <w:rsid w:val="00BE7522"/>
    <w:rsid w:val="00BE7BEA"/>
    <w:rsid w:val="00BF09E9"/>
    <w:rsid w:val="00BF125F"/>
    <w:rsid w:val="00BF28FA"/>
    <w:rsid w:val="00BF3146"/>
    <w:rsid w:val="00BF38CA"/>
    <w:rsid w:val="00C00488"/>
    <w:rsid w:val="00C04585"/>
    <w:rsid w:val="00C05792"/>
    <w:rsid w:val="00C062FD"/>
    <w:rsid w:val="00C106E4"/>
    <w:rsid w:val="00C128DF"/>
    <w:rsid w:val="00C15AAA"/>
    <w:rsid w:val="00C16891"/>
    <w:rsid w:val="00C17CF8"/>
    <w:rsid w:val="00C22380"/>
    <w:rsid w:val="00C25F13"/>
    <w:rsid w:val="00C26C36"/>
    <w:rsid w:val="00C30BFF"/>
    <w:rsid w:val="00C3149A"/>
    <w:rsid w:val="00C31572"/>
    <w:rsid w:val="00C34628"/>
    <w:rsid w:val="00C35E3C"/>
    <w:rsid w:val="00C410E1"/>
    <w:rsid w:val="00C45B59"/>
    <w:rsid w:val="00C45F06"/>
    <w:rsid w:val="00C460A7"/>
    <w:rsid w:val="00C46CAC"/>
    <w:rsid w:val="00C500D3"/>
    <w:rsid w:val="00C50349"/>
    <w:rsid w:val="00C5101E"/>
    <w:rsid w:val="00C57295"/>
    <w:rsid w:val="00C603E1"/>
    <w:rsid w:val="00C60694"/>
    <w:rsid w:val="00C61328"/>
    <w:rsid w:val="00C620D4"/>
    <w:rsid w:val="00C6271F"/>
    <w:rsid w:val="00C653D2"/>
    <w:rsid w:val="00C711FB"/>
    <w:rsid w:val="00C72B98"/>
    <w:rsid w:val="00C758E7"/>
    <w:rsid w:val="00C76540"/>
    <w:rsid w:val="00C8218E"/>
    <w:rsid w:val="00C823F5"/>
    <w:rsid w:val="00C82F07"/>
    <w:rsid w:val="00C8313B"/>
    <w:rsid w:val="00C835AA"/>
    <w:rsid w:val="00C84326"/>
    <w:rsid w:val="00C844B8"/>
    <w:rsid w:val="00C84AA9"/>
    <w:rsid w:val="00C8674D"/>
    <w:rsid w:val="00C8733B"/>
    <w:rsid w:val="00C93D58"/>
    <w:rsid w:val="00C947C9"/>
    <w:rsid w:val="00C95132"/>
    <w:rsid w:val="00C96231"/>
    <w:rsid w:val="00C966C5"/>
    <w:rsid w:val="00C97098"/>
    <w:rsid w:val="00C97A3C"/>
    <w:rsid w:val="00CA0C66"/>
    <w:rsid w:val="00CA1768"/>
    <w:rsid w:val="00CA2FFC"/>
    <w:rsid w:val="00CA326A"/>
    <w:rsid w:val="00CA41B5"/>
    <w:rsid w:val="00CA581F"/>
    <w:rsid w:val="00CA5A67"/>
    <w:rsid w:val="00CB018B"/>
    <w:rsid w:val="00CB066E"/>
    <w:rsid w:val="00CB48D3"/>
    <w:rsid w:val="00CB5FE4"/>
    <w:rsid w:val="00CB73CC"/>
    <w:rsid w:val="00CC0710"/>
    <w:rsid w:val="00CC100A"/>
    <w:rsid w:val="00CC4E51"/>
    <w:rsid w:val="00CC5C0E"/>
    <w:rsid w:val="00CC6A1E"/>
    <w:rsid w:val="00CD1651"/>
    <w:rsid w:val="00CD1FB7"/>
    <w:rsid w:val="00CD46EE"/>
    <w:rsid w:val="00CD487F"/>
    <w:rsid w:val="00CD4F21"/>
    <w:rsid w:val="00CD592B"/>
    <w:rsid w:val="00CD6AFF"/>
    <w:rsid w:val="00CE0076"/>
    <w:rsid w:val="00CE23EE"/>
    <w:rsid w:val="00CE3297"/>
    <w:rsid w:val="00CE405E"/>
    <w:rsid w:val="00CF03F2"/>
    <w:rsid w:val="00CF1504"/>
    <w:rsid w:val="00CF2E96"/>
    <w:rsid w:val="00CF4B94"/>
    <w:rsid w:val="00CF57A9"/>
    <w:rsid w:val="00CF76F8"/>
    <w:rsid w:val="00D01B7C"/>
    <w:rsid w:val="00D10335"/>
    <w:rsid w:val="00D10384"/>
    <w:rsid w:val="00D111ED"/>
    <w:rsid w:val="00D13DF0"/>
    <w:rsid w:val="00D14A42"/>
    <w:rsid w:val="00D15E08"/>
    <w:rsid w:val="00D16B15"/>
    <w:rsid w:val="00D16E52"/>
    <w:rsid w:val="00D209ED"/>
    <w:rsid w:val="00D21458"/>
    <w:rsid w:val="00D217E1"/>
    <w:rsid w:val="00D233A0"/>
    <w:rsid w:val="00D254F6"/>
    <w:rsid w:val="00D30365"/>
    <w:rsid w:val="00D30FAB"/>
    <w:rsid w:val="00D31503"/>
    <w:rsid w:val="00D329DC"/>
    <w:rsid w:val="00D32DE9"/>
    <w:rsid w:val="00D406D2"/>
    <w:rsid w:val="00D40F7B"/>
    <w:rsid w:val="00D41FB8"/>
    <w:rsid w:val="00D451E0"/>
    <w:rsid w:val="00D45980"/>
    <w:rsid w:val="00D47A42"/>
    <w:rsid w:val="00D55013"/>
    <w:rsid w:val="00D55D27"/>
    <w:rsid w:val="00D61342"/>
    <w:rsid w:val="00D613DE"/>
    <w:rsid w:val="00D62F9B"/>
    <w:rsid w:val="00D630B3"/>
    <w:rsid w:val="00D64C87"/>
    <w:rsid w:val="00D66774"/>
    <w:rsid w:val="00D70852"/>
    <w:rsid w:val="00D70A6E"/>
    <w:rsid w:val="00D74E29"/>
    <w:rsid w:val="00D750C8"/>
    <w:rsid w:val="00D761E3"/>
    <w:rsid w:val="00D76588"/>
    <w:rsid w:val="00D7709C"/>
    <w:rsid w:val="00D83357"/>
    <w:rsid w:val="00D84228"/>
    <w:rsid w:val="00D84AC8"/>
    <w:rsid w:val="00D84AD3"/>
    <w:rsid w:val="00D861F0"/>
    <w:rsid w:val="00D92B14"/>
    <w:rsid w:val="00D93DCF"/>
    <w:rsid w:val="00D96757"/>
    <w:rsid w:val="00DA184F"/>
    <w:rsid w:val="00DA2974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9F5"/>
    <w:rsid w:val="00DD7B2E"/>
    <w:rsid w:val="00DD7F89"/>
    <w:rsid w:val="00DE0F61"/>
    <w:rsid w:val="00DE17D3"/>
    <w:rsid w:val="00DE3ADD"/>
    <w:rsid w:val="00DE597B"/>
    <w:rsid w:val="00DE7188"/>
    <w:rsid w:val="00DF034D"/>
    <w:rsid w:val="00DF659D"/>
    <w:rsid w:val="00DF6C30"/>
    <w:rsid w:val="00DF76A6"/>
    <w:rsid w:val="00E0103E"/>
    <w:rsid w:val="00E036D1"/>
    <w:rsid w:val="00E04340"/>
    <w:rsid w:val="00E06572"/>
    <w:rsid w:val="00E06B1D"/>
    <w:rsid w:val="00E07216"/>
    <w:rsid w:val="00E10CE2"/>
    <w:rsid w:val="00E137EF"/>
    <w:rsid w:val="00E13D34"/>
    <w:rsid w:val="00E13EAE"/>
    <w:rsid w:val="00E155CE"/>
    <w:rsid w:val="00E25959"/>
    <w:rsid w:val="00E261B0"/>
    <w:rsid w:val="00E26811"/>
    <w:rsid w:val="00E308B0"/>
    <w:rsid w:val="00E40D27"/>
    <w:rsid w:val="00E4183B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7097B"/>
    <w:rsid w:val="00E73E08"/>
    <w:rsid w:val="00E75D60"/>
    <w:rsid w:val="00E80268"/>
    <w:rsid w:val="00E80449"/>
    <w:rsid w:val="00E82BAC"/>
    <w:rsid w:val="00E83713"/>
    <w:rsid w:val="00E83CE6"/>
    <w:rsid w:val="00E83D7B"/>
    <w:rsid w:val="00E84281"/>
    <w:rsid w:val="00E85DBE"/>
    <w:rsid w:val="00E85E46"/>
    <w:rsid w:val="00E860AE"/>
    <w:rsid w:val="00E87A9C"/>
    <w:rsid w:val="00E909C9"/>
    <w:rsid w:val="00E92506"/>
    <w:rsid w:val="00E94389"/>
    <w:rsid w:val="00E94D4E"/>
    <w:rsid w:val="00EA22A7"/>
    <w:rsid w:val="00EA45E8"/>
    <w:rsid w:val="00EA5703"/>
    <w:rsid w:val="00EA7261"/>
    <w:rsid w:val="00EB1024"/>
    <w:rsid w:val="00EB1FD5"/>
    <w:rsid w:val="00EB32EE"/>
    <w:rsid w:val="00EB3573"/>
    <w:rsid w:val="00EB467E"/>
    <w:rsid w:val="00EB491F"/>
    <w:rsid w:val="00EB5DE3"/>
    <w:rsid w:val="00EB630C"/>
    <w:rsid w:val="00EB6AE2"/>
    <w:rsid w:val="00EB7616"/>
    <w:rsid w:val="00EC3830"/>
    <w:rsid w:val="00EC643A"/>
    <w:rsid w:val="00ED20BB"/>
    <w:rsid w:val="00ED63FA"/>
    <w:rsid w:val="00EE09C7"/>
    <w:rsid w:val="00EE1E61"/>
    <w:rsid w:val="00EE3A6B"/>
    <w:rsid w:val="00EE43E1"/>
    <w:rsid w:val="00EE531D"/>
    <w:rsid w:val="00EE5D03"/>
    <w:rsid w:val="00EF0ABA"/>
    <w:rsid w:val="00EF640B"/>
    <w:rsid w:val="00F02A85"/>
    <w:rsid w:val="00F04C7E"/>
    <w:rsid w:val="00F04E90"/>
    <w:rsid w:val="00F066A9"/>
    <w:rsid w:val="00F068CB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4CC1"/>
    <w:rsid w:val="00F25B21"/>
    <w:rsid w:val="00F348A1"/>
    <w:rsid w:val="00F34B99"/>
    <w:rsid w:val="00F35EB3"/>
    <w:rsid w:val="00F40796"/>
    <w:rsid w:val="00F40D83"/>
    <w:rsid w:val="00F418F5"/>
    <w:rsid w:val="00F478C6"/>
    <w:rsid w:val="00F542AE"/>
    <w:rsid w:val="00F548EC"/>
    <w:rsid w:val="00F56BFF"/>
    <w:rsid w:val="00F56C0B"/>
    <w:rsid w:val="00F600E1"/>
    <w:rsid w:val="00F6037B"/>
    <w:rsid w:val="00F6148F"/>
    <w:rsid w:val="00F61C2D"/>
    <w:rsid w:val="00F64CDC"/>
    <w:rsid w:val="00F677FD"/>
    <w:rsid w:val="00F704E6"/>
    <w:rsid w:val="00F705CD"/>
    <w:rsid w:val="00F774C4"/>
    <w:rsid w:val="00F77F37"/>
    <w:rsid w:val="00F81BAF"/>
    <w:rsid w:val="00F8361F"/>
    <w:rsid w:val="00F909FA"/>
    <w:rsid w:val="00F918BF"/>
    <w:rsid w:val="00F95E2E"/>
    <w:rsid w:val="00F965F1"/>
    <w:rsid w:val="00F97E6E"/>
    <w:rsid w:val="00FA107F"/>
    <w:rsid w:val="00FA2074"/>
    <w:rsid w:val="00FA6ED7"/>
    <w:rsid w:val="00FB074B"/>
    <w:rsid w:val="00FB096C"/>
    <w:rsid w:val="00FB0F9A"/>
    <w:rsid w:val="00FB15E6"/>
    <w:rsid w:val="00FB16B8"/>
    <w:rsid w:val="00FB6995"/>
    <w:rsid w:val="00FB7F1A"/>
    <w:rsid w:val="00FC0C2D"/>
    <w:rsid w:val="00FC122C"/>
    <w:rsid w:val="00FC1485"/>
    <w:rsid w:val="00FC1BEC"/>
    <w:rsid w:val="00FC20A1"/>
    <w:rsid w:val="00FC327A"/>
    <w:rsid w:val="00FC6212"/>
    <w:rsid w:val="00FC6E46"/>
    <w:rsid w:val="00FC7143"/>
    <w:rsid w:val="00FD7993"/>
    <w:rsid w:val="00FE1EA7"/>
    <w:rsid w:val="00FE227E"/>
    <w:rsid w:val="00FE27DF"/>
    <w:rsid w:val="00FE2E75"/>
    <w:rsid w:val="00FE41C5"/>
    <w:rsid w:val="00FE52A6"/>
    <w:rsid w:val="00FE5371"/>
    <w:rsid w:val="00FE5F56"/>
    <w:rsid w:val="00FE60D1"/>
    <w:rsid w:val="00FF12B4"/>
    <w:rsid w:val="00FF18E7"/>
    <w:rsid w:val="00FF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6188C4"/>
  <w15:docId w15:val="{045EAABB-B4F7-4E36-96B9-0FF4060E1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5288B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A18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8z0">
    <w:name w:val="WW8Num8z0"/>
    <w:rsid w:val="00B4645F"/>
    <w:rPr>
      <w:rFonts w:ascii="Symbol" w:hAnsi="Symbol" w:cs="OpenSymbol"/>
    </w:rPr>
  </w:style>
  <w:style w:type="character" w:customStyle="1" w:styleId="WW8Num9z0">
    <w:name w:val="WW8Num9z0"/>
    <w:rsid w:val="00B4645F"/>
    <w:rPr>
      <w:rFonts w:ascii="Symbol" w:hAnsi="Symbol" w:cs="OpenSymbol"/>
    </w:rPr>
  </w:style>
  <w:style w:type="character" w:customStyle="1" w:styleId="Absatz-Standardschriftart">
    <w:name w:val="Absatz-Standardschriftart"/>
    <w:rsid w:val="00B4645F"/>
  </w:style>
  <w:style w:type="character" w:customStyle="1" w:styleId="WW-Absatz-Standardschriftart">
    <w:name w:val="WW-Absatz-Standardschriftart"/>
    <w:rsid w:val="00B4645F"/>
  </w:style>
  <w:style w:type="character" w:customStyle="1" w:styleId="WW-Absatz-Standardschriftart1">
    <w:name w:val="WW-Absatz-Standardschriftart1"/>
    <w:rsid w:val="00B4645F"/>
  </w:style>
  <w:style w:type="character" w:customStyle="1" w:styleId="Domylnaczcionkaakapitu1">
    <w:name w:val="Domyślna czcionka akapitu1"/>
    <w:rsid w:val="00B4645F"/>
  </w:style>
  <w:style w:type="character" w:styleId="Hipercze">
    <w:name w:val="Hyperlink"/>
    <w:semiHidden/>
    <w:rsid w:val="00B4645F"/>
    <w:rPr>
      <w:color w:val="0000FF"/>
      <w:u w:val="single"/>
    </w:rPr>
  </w:style>
  <w:style w:type="character" w:customStyle="1" w:styleId="Znakinumeracji">
    <w:name w:val="Znaki numeracji"/>
    <w:rsid w:val="00B4645F"/>
  </w:style>
  <w:style w:type="character" w:customStyle="1" w:styleId="Symbolewypunktowania">
    <w:name w:val="Symbole wypunktowania"/>
    <w:rsid w:val="00B4645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B4645F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">
    <w:name w:val="Body Text"/>
    <w:basedOn w:val="Normalny"/>
    <w:semiHidden/>
    <w:rsid w:val="00B4645F"/>
    <w:pPr>
      <w:spacing w:after="120"/>
    </w:pPr>
  </w:style>
  <w:style w:type="paragraph" w:styleId="Lista">
    <w:name w:val="List"/>
    <w:basedOn w:val="Tekstpodstawowy"/>
    <w:semiHidden/>
    <w:rsid w:val="00B4645F"/>
    <w:rPr>
      <w:rFonts w:cs="Tahoma"/>
    </w:rPr>
  </w:style>
  <w:style w:type="paragraph" w:customStyle="1" w:styleId="Podpis1">
    <w:name w:val="Podpis1"/>
    <w:basedOn w:val="Normalny"/>
    <w:rsid w:val="00B4645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B4645F"/>
    <w:pPr>
      <w:suppressLineNumbers/>
    </w:pPr>
    <w:rPr>
      <w:rFonts w:cs="Tahoma"/>
    </w:rPr>
  </w:style>
  <w:style w:type="paragraph" w:customStyle="1" w:styleId="Liniapozioma">
    <w:name w:val="Linia pozioma"/>
    <w:basedOn w:val="Normalny"/>
    <w:next w:val="Tekstpodstawowy"/>
    <w:rsid w:val="00B4645F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Zawartoramki">
    <w:name w:val="Zawartość ramki"/>
    <w:basedOn w:val="Tekstpodstawowy"/>
    <w:rsid w:val="00B4645F"/>
  </w:style>
  <w:style w:type="paragraph" w:styleId="Nagwek">
    <w:name w:val="header"/>
    <w:basedOn w:val="Normalny"/>
    <w:link w:val="NagwekZnak"/>
    <w:uiPriority w:val="99"/>
    <w:rsid w:val="00B4645F"/>
    <w:pPr>
      <w:suppressLineNumbers/>
      <w:tabs>
        <w:tab w:val="center" w:pos="4535"/>
        <w:tab w:val="right" w:pos="9071"/>
      </w:tabs>
    </w:pPr>
  </w:style>
  <w:style w:type="paragraph" w:customStyle="1" w:styleId="Zawartotabeli">
    <w:name w:val="Zawartość tabeli"/>
    <w:basedOn w:val="Normalny"/>
    <w:rsid w:val="00B4645F"/>
    <w:pPr>
      <w:suppressLineNumbers/>
    </w:pPr>
  </w:style>
  <w:style w:type="paragraph" w:customStyle="1" w:styleId="Nagwektabeli">
    <w:name w:val="Nagłówek tabeli"/>
    <w:basedOn w:val="Zawartotabeli"/>
    <w:rsid w:val="00B4645F"/>
    <w:pPr>
      <w:jc w:val="center"/>
    </w:pPr>
    <w:rPr>
      <w:b/>
      <w:bCs/>
    </w:rPr>
  </w:style>
  <w:style w:type="paragraph" w:styleId="Tekstdymka">
    <w:name w:val="Balloon Text"/>
    <w:basedOn w:val="Normalny"/>
    <w:semiHidden/>
    <w:unhideWhenUsed/>
    <w:rsid w:val="00B464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sid w:val="00B4645F"/>
    <w:rPr>
      <w:rFonts w:ascii="Tahoma" w:hAnsi="Tahoma" w:cs="Tahoma"/>
      <w:sz w:val="16"/>
      <w:szCs w:val="16"/>
      <w:lang w:eastAsia="ar-SA"/>
    </w:rPr>
  </w:style>
  <w:style w:type="paragraph" w:customStyle="1" w:styleId="redniasiatka1akcent21">
    <w:name w:val="Średnia siatka 1 — akcent 21"/>
    <w:basedOn w:val="Normalny"/>
    <w:qFormat/>
    <w:rsid w:val="00B4645F"/>
    <w:pPr>
      <w:ind w:left="708"/>
    </w:pPr>
  </w:style>
  <w:style w:type="paragraph" w:styleId="Tekstpodstawowy2">
    <w:name w:val="Body Text 2"/>
    <w:basedOn w:val="Normalny"/>
    <w:semiHidden/>
    <w:rsid w:val="00B4645F"/>
    <w:pPr>
      <w:jc w:val="both"/>
    </w:pPr>
    <w:rPr>
      <w:rFonts w:ascii="Arial" w:hAnsi="Arial" w:cs="Arial"/>
      <w:sz w:val="24"/>
      <w:szCs w:val="24"/>
    </w:rPr>
  </w:style>
  <w:style w:type="paragraph" w:styleId="Stopka">
    <w:name w:val="footer"/>
    <w:basedOn w:val="Normalny"/>
    <w:uiPriority w:val="99"/>
    <w:unhideWhenUsed/>
    <w:rsid w:val="00B4645F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sid w:val="00B4645F"/>
    <w:rPr>
      <w:lang w:eastAsia="ar-SA"/>
    </w:rPr>
  </w:style>
  <w:style w:type="paragraph" w:styleId="Tekstpodstawowywcity3">
    <w:name w:val="Body Text Indent 3"/>
    <w:basedOn w:val="Normalny"/>
    <w:semiHidden/>
    <w:unhideWhenUsed/>
    <w:rsid w:val="00B4645F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sid w:val="00B4645F"/>
    <w:rPr>
      <w:sz w:val="16"/>
      <w:szCs w:val="16"/>
      <w:lang w:eastAsia="ar-SA"/>
    </w:rPr>
  </w:style>
  <w:style w:type="paragraph" w:styleId="NormalnyWeb">
    <w:name w:val="Normal (Web)"/>
    <w:basedOn w:val="Normalny"/>
    <w:semiHidden/>
    <w:unhideWhenUsed/>
    <w:rsid w:val="00B4645F"/>
    <w:rPr>
      <w:sz w:val="24"/>
      <w:szCs w:val="24"/>
    </w:rPr>
  </w:style>
  <w:style w:type="paragraph" w:styleId="Tekstpodstawowy3">
    <w:name w:val="Body Text 3"/>
    <w:basedOn w:val="Normalny"/>
    <w:semiHidden/>
    <w:rsid w:val="00B4645F"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Standard">
    <w:name w:val="Standard"/>
    <w:rsid w:val="00B4645F"/>
    <w:pPr>
      <w:widowControl w:val="0"/>
      <w:suppressAutoHyphens/>
      <w:autoSpaceDN w:val="0"/>
    </w:pPr>
    <w:rPr>
      <w:rFonts w:eastAsia="Arial Unicode MS" w:cs="Tahoma"/>
      <w:noProof/>
      <w:kern w:val="3"/>
      <w:sz w:val="24"/>
      <w:szCs w:val="24"/>
      <w:lang w:val="cs-CZ"/>
    </w:rPr>
  </w:style>
  <w:style w:type="paragraph" w:customStyle="1" w:styleId="Textbody">
    <w:name w:val="Text body"/>
    <w:basedOn w:val="Normalny"/>
    <w:rsid w:val="00B4645F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6811"/>
  </w:style>
  <w:style w:type="character" w:customStyle="1" w:styleId="TekstprzypisukocowegoZnak">
    <w:name w:val="Tekst przypisu końcowego Znak"/>
    <w:link w:val="Tekstprzypisukocowego"/>
    <w:uiPriority w:val="99"/>
    <w:semiHidden/>
    <w:rsid w:val="00E26811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E26811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F614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6148F"/>
  </w:style>
  <w:style w:type="character" w:customStyle="1" w:styleId="TekstkomentarzaZnak">
    <w:name w:val="Tekst komentarza Znak"/>
    <w:link w:val="Tekstkomentarza"/>
    <w:uiPriority w:val="99"/>
    <w:semiHidden/>
    <w:rsid w:val="00F6148F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6148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6148F"/>
    <w:rPr>
      <w:b/>
      <w:bCs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C221B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5C221B"/>
    <w:rPr>
      <w:lang w:eastAsia="ar-SA"/>
    </w:rPr>
  </w:style>
  <w:style w:type="paragraph" w:customStyle="1" w:styleId="Tekstpodstawowy22">
    <w:name w:val="Tekst podstawowy 22"/>
    <w:basedOn w:val="Normalny"/>
    <w:rsid w:val="005C221B"/>
    <w:pPr>
      <w:autoSpaceDE w:val="0"/>
      <w:jc w:val="both"/>
    </w:pPr>
    <w:rPr>
      <w:sz w:val="22"/>
      <w:szCs w:val="22"/>
    </w:rPr>
  </w:style>
  <w:style w:type="paragraph" w:styleId="Poprawka">
    <w:name w:val="Revision"/>
    <w:hidden/>
    <w:uiPriority w:val="99"/>
    <w:semiHidden/>
    <w:rsid w:val="00946DFC"/>
    <w:rPr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3C30"/>
  </w:style>
  <w:style w:type="paragraph" w:customStyle="1" w:styleId="Default">
    <w:name w:val="Default"/>
    <w:rsid w:val="00793C3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F56C0B"/>
    <w:pPr>
      <w:ind w:left="720"/>
      <w:contextualSpacing/>
    </w:pPr>
  </w:style>
  <w:style w:type="character" w:customStyle="1" w:styleId="DeltaViewInsertion">
    <w:name w:val="DeltaView Insertion"/>
    <w:rsid w:val="00DA184F"/>
    <w:rPr>
      <w:b/>
      <w:i/>
      <w:spacing w:val="0"/>
    </w:rPr>
  </w:style>
  <w:style w:type="paragraph" w:customStyle="1" w:styleId="NormalBold">
    <w:name w:val="NormalBold"/>
    <w:basedOn w:val="Normalny"/>
    <w:link w:val="NormalBoldChar"/>
    <w:rsid w:val="00DA184F"/>
    <w:pPr>
      <w:widowControl w:val="0"/>
      <w:suppressAutoHyphens w:val="0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DA184F"/>
    <w:rPr>
      <w:b/>
      <w:sz w:val="24"/>
      <w:szCs w:val="22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A184F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A184F"/>
    <w:rPr>
      <w:rFonts w:eastAsia="Calibri"/>
      <w:lang w:eastAsia="en-GB"/>
    </w:rPr>
  </w:style>
  <w:style w:type="character" w:styleId="Odwoanieprzypisudolnego">
    <w:name w:val="footnote reference"/>
    <w:uiPriority w:val="99"/>
    <w:semiHidden/>
    <w:unhideWhenUsed/>
    <w:rsid w:val="00DA184F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DA184F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Centered">
    <w:name w:val="Normal Centered"/>
    <w:basedOn w:val="Normalny"/>
    <w:rsid w:val="00DA184F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Point0">
    <w:name w:val="Point 0"/>
    <w:basedOn w:val="Normalny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rsid w:val="00DA184F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Point2">
    <w:name w:val="Point 2"/>
    <w:basedOn w:val="Normalny"/>
    <w:rsid w:val="00DA184F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Point0"/>
    <w:rsid w:val="00DA184F"/>
    <w:pPr>
      <w:numPr>
        <w:numId w:val="10"/>
      </w:numPr>
    </w:pPr>
  </w:style>
  <w:style w:type="paragraph" w:customStyle="1" w:styleId="Tiret1">
    <w:name w:val="Tiret 1"/>
    <w:basedOn w:val="Point1"/>
    <w:rsid w:val="00DA184F"/>
    <w:pPr>
      <w:numPr>
        <w:numId w:val="11"/>
      </w:numPr>
    </w:pPr>
  </w:style>
  <w:style w:type="paragraph" w:customStyle="1" w:styleId="Tiret2">
    <w:name w:val="Tiret 2"/>
    <w:basedOn w:val="Point2"/>
    <w:rsid w:val="00DA184F"/>
    <w:pPr>
      <w:numPr>
        <w:numId w:val="9"/>
      </w:numPr>
    </w:pPr>
  </w:style>
  <w:style w:type="paragraph" w:customStyle="1" w:styleId="NumPar1">
    <w:name w:val="NumPar 1"/>
    <w:basedOn w:val="Normalny"/>
    <w:next w:val="Text1"/>
    <w:rsid w:val="00DA184F"/>
    <w:pPr>
      <w:numPr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DA184F"/>
    <w:pPr>
      <w:numPr>
        <w:ilvl w:val="1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DA184F"/>
    <w:pPr>
      <w:numPr>
        <w:ilvl w:val="2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DA184F"/>
    <w:pPr>
      <w:numPr>
        <w:ilvl w:val="3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ManualNumPar1">
    <w:name w:val="Manual NumPar 1"/>
    <w:basedOn w:val="Normalny"/>
    <w:next w:val="Text1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A184F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PartTitle">
    <w:name w:val="PartTitle"/>
    <w:basedOn w:val="Normalny"/>
    <w:next w:val="ChapterTitle"/>
    <w:rsid w:val="00DA184F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A184F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Nagwek1Znak">
    <w:name w:val="Nagłówek 1 Znak"/>
    <w:basedOn w:val="Domylnaczcionkaakapitu"/>
    <w:link w:val="Nagwek1"/>
    <w:uiPriority w:val="9"/>
    <w:rsid w:val="00DA184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table" w:styleId="Tabela-Siatka">
    <w:name w:val="Table Grid"/>
    <w:basedOn w:val="Standardowy"/>
    <w:uiPriority w:val="39"/>
    <w:rsid w:val="002B0E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uiPriority w:val="99"/>
    <w:rsid w:val="00A233ED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94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4DF16-5A3B-49E3-88AC-0540AC85F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3164</TotalTime>
  <Pages>1</Pages>
  <Words>646</Words>
  <Characters>3878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4515</CharactersWithSpaces>
  <SharedDoc>false</SharedDoc>
  <HLinks>
    <vt:vector size="6" baseType="variant">
      <vt:variant>
        <vt:i4>3276899</vt:i4>
      </vt:variant>
      <vt:variant>
        <vt:i4>0</vt:i4>
      </vt:variant>
      <vt:variant>
        <vt:i4>0</vt:i4>
      </vt:variant>
      <vt:variant>
        <vt:i4>5</vt:i4>
      </vt:variant>
      <vt:variant>
        <vt:lpwstr>http://www.pefc-polska.pl/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aneta.malolepsza</dc:creator>
  <cp:lastModifiedBy>Daria Wójcik</cp:lastModifiedBy>
  <cp:revision>110</cp:revision>
  <cp:lastPrinted>2016-11-29T13:19:00Z</cp:lastPrinted>
  <dcterms:created xsi:type="dcterms:W3CDTF">2016-10-25T07:43:00Z</dcterms:created>
  <dcterms:modified xsi:type="dcterms:W3CDTF">2024-12-27T11:01:00Z</dcterms:modified>
</cp:coreProperties>
</file>