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6E7BD5" w14:textId="3EFBFC76" w:rsidR="003605F0" w:rsidRPr="00C30BA2" w:rsidRDefault="00F10B48" w:rsidP="00714513">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Pr>
          <w:rFonts w:ascii="Palatino Linotype" w:hAnsi="Palatino Linotype" w:cs="Arial"/>
          <w:b/>
          <w:sz w:val="22"/>
          <w:szCs w:val="22"/>
        </w:rPr>
        <w:t xml:space="preserve">   </w:t>
      </w:r>
    </w:p>
    <w:p w14:paraId="3D915B7E" w14:textId="77777777" w:rsidR="003605F0" w:rsidRPr="00C30BA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p>
    <w:p w14:paraId="0C6FC4B2" w14:textId="77777777" w:rsidR="00714513" w:rsidRPr="00E5736C" w:rsidRDefault="00CC0710" w:rsidP="00621BE1">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sidRPr="00E5736C">
        <w:rPr>
          <w:rFonts w:ascii="Palatino Linotype" w:hAnsi="Palatino Linotype" w:cs="Arial"/>
          <w:b/>
          <w:sz w:val="22"/>
          <w:szCs w:val="22"/>
        </w:rPr>
        <w:t>Nadleśnictwo</w:t>
      </w:r>
      <w:r w:rsidR="00A61037" w:rsidRPr="00E5736C">
        <w:rPr>
          <w:rFonts w:ascii="Palatino Linotype" w:hAnsi="Palatino Linotype" w:cs="Arial"/>
          <w:b/>
          <w:sz w:val="22"/>
          <w:szCs w:val="22"/>
        </w:rPr>
        <w:t xml:space="preserve">  </w:t>
      </w:r>
      <w:r w:rsidR="00621BE1" w:rsidRPr="00E5736C">
        <w:rPr>
          <w:rFonts w:ascii="Palatino Linotype" w:hAnsi="Palatino Linotype" w:cs="Arial"/>
          <w:b/>
          <w:sz w:val="22"/>
          <w:szCs w:val="22"/>
        </w:rPr>
        <w:t>Zwoleń</w:t>
      </w:r>
    </w:p>
    <w:p w14:paraId="36D9A4ED" w14:textId="77777777" w:rsidR="00CC0710" w:rsidRPr="00E5736C" w:rsidRDefault="00CC0710" w:rsidP="00714513">
      <w:pPr>
        <w:spacing w:before="120"/>
        <w:rPr>
          <w:rFonts w:ascii="Palatino Linotype" w:hAnsi="Palatino Linotype"/>
          <w:b/>
          <w:sz w:val="22"/>
          <w:szCs w:val="22"/>
        </w:rPr>
      </w:pPr>
    </w:p>
    <w:p w14:paraId="5698DDC8" w14:textId="77777777" w:rsidR="00F64CDC" w:rsidRPr="00E5736C" w:rsidRDefault="00F64CDC" w:rsidP="00714513">
      <w:pPr>
        <w:spacing w:before="120"/>
        <w:jc w:val="center"/>
        <w:rPr>
          <w:rFonts w:ascii="Palatino Linotype" w:hAnsi="Palatino Linotype"/>
          <w:b/>
          <w:i/>
          <w:sz w:val="22"/>
          <w:szCs w:val="22"/>
        </w:rPr>
      </w:pPr>
    </w:p>
    <w:p w14:paraId="418118A6" w14:textId="77777777" w:rsidR="00F64CDC" w:rsidRPr="00E5736C" w:rsidRDefault="00F64CDC" w:rsidP="00714513">
      <w:pPr>
        <w:spacing w:before="120"/>
        <w:jc w:val="center"/>
        <w:rPr>
          <w:rFonts w:ascii="Palatino Linotype" w:hAnsi="Palatino Linotype"/>
          <w:b/>
          <w:i/>
          <w:sz w:val="22"/>
          <w:szCs w:val="22"/>
        </w:rPr>
      </w:pPr>
    </w:p>
    <w:p w14:paraId="109B6DBA" w14:textId="17266FED" w:rsidR="00CC0710" w:rsidRPr="00E5736C" w:rsidRDefault="00966618" w:rsidP="00714513">
      <w:pPr>
        <w:spacing w:before="120"/>
        <w:jc w:val="center"/>
        <w:rPr>
          <w:rFonts w:ascii="Palatino Linotype" w:hAnsi="Palatino Linotype"/>
          <w:b/>
          <w:i/>
          <w:sz w:val="22"/>
          <w:szCs w:val="22"/>
        </w:rPr>
      </w:pPr>
      <w:r w:rsidRPr="00E5736C">
        <w:rPr>
          <w:rFonts w:ascii="Palatino Linotype" w:hAnsi="Palatino Linotype"/>
          <w:noProof/>
          <w:sz w:val="22"/>
          <w:szCs w:val="22"/>
          <w:lang w:eastAsia="pl-PL"/>
        </w:rPr>
        <w:drawing>
          <wp:anchor distT="0" distB="0" distL="0" distR="0" simplePos="0" relativeHeight="251657216" behindDoc="0" locked="0" layoutInCell="1" allowOverlap="1" wp14:anchorId="3F49FF1F" wp14:editId="14CD1E0F">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A29BF" w:rsidRPr="00E5736C">
        <w:rPr>
          <w:rFonts w:ascii="Palatino Linotype" w:hAnsi="Palatino Linotype"/>
          <w:noProof/>
          <w:sz w:val="22"/>
          <w:szCs w:val="22"/>
          <w:lang w:eastAsia="pl-PL"/>
        </w:rPr>
        <w:t>ZAPYTANIE OFERTOWE</w:t>
      </w:r>
    </w:p>
    <w:p w14:paraId="35CD2EBF" w14:textId="02A4BBDB" w:rsidR="00CC0710" w:rsidRPr="00E5736C" w:rsidRDefault="00E86B0F" w:rsidP="00EF640B">
      <w:pPr>
        <w:spacing w:before="120"/>
        <w:rPr>
          <w:rFonts w:ascii="Palatino Linotype" w:hAnsi="Palatino Linotype"/>
          <w:b/>
          <w:sz w:val="22"/>
          <w:szCs w:val="22"/>
        </w:rPr>
      </w:pPr>
      <w:r w:rsidRPr="00E5736C">
        <w:rPr>
          <w:rFonts w:ascii="Palatino Linotype" w:hAnsi="Palatino Linotype"/>
          <w:b/>
          <w:sz w:val="22"/>
          <w:szCs w:val="22"/>
        </w:rPr>
        <w:t xml:space="preserve">Miodne, </w:t>
      </w:r>
      <w:r w:rsidRPr="001D393B">
        <w:rPr>
          <w:rFonts w:ascii="Palatino Linotype" w:hAnsi="Palatino Linotype"/>
          <w:b/>
          <w:sz w:val="22"/>
          <w:szCs w:val="22"/>
        </w:rPr>
        <w:t xml:space="preserve">dn. </w:t>
      </w:r>
      <w:r w:rsidR="008C431C">
        <w:rPr>
          <w:rFonts w:ascii="Palatino Linotype" w:hAnsi="Palatino Linotype"/>
          <w:b/>
          <w:sz w:val="22"/>
          <w:szCs w:val="22"/>
        </w:rPr>
        <w:t>24</w:t>
      </w:r>
      <w:r w:rsidR="00F75D1A" w:rsidRPr="001D393B">
        <w:rPr>
          <w:rFonts w:ascii="Palatino Linotype" w:hAnsi="Palatino Linotype"/>
          <w:b/>
          <w:sz w:val="22"/>
          <w:szCs w:val="22"/>
        </w:rPr>
        <w:t>.0</w:t>
      </w:r>
      <w:r w:rsidR="00341566" w:rsidRPr="001D393B">
        <w:rPr>
          <w:rFonts w:ascii="Palatino Linotype" w:hAnsi="Palatino Linotype"/>
          <w:b/>
          <w:sz w:val="22"/>
          <w:szCs w:val="22"/>
        </w:rPr>
        <w:t>9</w:t>
      </w:r>
      <w:r w:rsidR="00C30BA2" w:rsidRPr="001D393B">
        <w:rPr>
          <w:rFonts w:ascii="Palatino Linotype" w:hAnsi="Palatino Linotype"/>
          <w:b/>
          <w:sz w:val="22"/>
          <w:szCs w:val="22"/>
        </w:rPr>
        <w:t>.</w:t>
      </w:r>
      <w:r w:rsidR="000613C6" w:rsidRPr="001D393B">
        <w:rPr>
          <w:rFonts w:ascii="Palatino Linotype" w:hAnsi="Palatino Linotype"/>
          <w:b/>
          <w:sz w:val="22"/>
          <w:szCs w:val="22"/>
        </w:rPr>
        <w:t>2021</w:t>
      </w:r>
      <w:r w:rsidR="00A911B7" w:rsidRPr="001D393B">
        <w:rPr>
          <w:rFonts w:ascii="Palatino Linotype" w:hAnsi="Palatino Linotype"/>
          <w:b/>
          <w:sz w:val="22"/>
          <w:szCs w:val="22"/>
        </w:rPr>
        <w:t>r.</w:t>
      </w:r>
    </w:p>
    <w:p w14:paraId="12C85926" w14:textId="77777777" w:rsidR="00BA29BF" w:rsidRPr="00E5736C" w:rsidRDefault="00BA29BF" w:rsidP="00EF640B">
      <w:pPr>
        <w:spacing w:before="120"/>
        <w:rPr>
          <w:rFonts w:ascii="Palatino Linotype" w:hAnsi="Palatino Linotype"/>
          <w:b/>
          <w:sz w:val="22"/>
          <w:szCs w:val="22"/>
        </w:rPr>
      </w:pPr>
    </w:p>
    <w:p w14:paraId="0C9797CC" w14:textId="77777777" w:rsidR="001A213B" w:rsidRPr="000613C6" w:rsidRDefault="00CC0710" w:rsidP="00BA29BF">
      <w:pPr>
        <w:suppressAutoHyphens w:val="0"/>
        <w:rPr>
          <w:rFonts w:ascii="Palatino Linotype" w:hAnsi="Palatino Linotype"/>
          <w:sz w:val="22"/>
          <w:szCs w:val="22"/>
        </w:rPr>
      </w:pPr>
      <w:r w:rsidRPr="00E5736C">
        <w:rPr>
          <w:rFonts w:ascii="Palatino Linotype" w:hAnsi="Palatino Linotype"/>
          <w:sz w:val="22"/>
          <w:szCs w:val="22"/>
        </w:rPr>
        <w:t xml:space="preserve">Nr postępowania: </w:t>
      </w:r>
    </w:p>
    <w:tbl>
      <w:tblPr>
        <w:tblW w:w="5000" w:type="pct"/>
        <w:tblCellSpacing w:w="0" w:type="dxa"/>
        <w:tblCellMar>
          <w:left w:w="0" w:type="dxa"/>
          <w:right w:w="0" w:type="dxa"/>
        </w:tblCellMar>
        <w:tblLook w:val="04A0" w:firstRow="1" w:lastRow="0" w:firstColumn="1" w:lastColumn="0" w:noHBand="0" w:noVBand="1"/>
      </w:tblPr>
      <w:tblGrid>
        <w:gridCol w:w="38"/>
        <w:gridCol w:w="9163"/>
      </w:tblGrid>
      <w:tr w:rsidR="001A213B" w:rsidRPr="001A213B" w14:paraId="44BD46F9" w14:textId="77777777" w:rsidTr="001A213B">
        <w:trPr>
          <w:tblCellSpacing w:w="0" w:type="dxa"/>
        </w:trPr>
        <w:tc>
          <w:tcPr>
            <w:tcW w:w="0" w:type="auto"/>
            <w:vMerge w:val="restart"/>
            <w:vAlign w:val="center"/>
            <w:hideMark/>
          </w:tcPr>
          <w:p w14:paraId="2EA737AA" w14:textId="77777777" w:rsidR="001A213B" w:rsidRPr="004D6EAA" w:rsidRDefault="001A213B" w:rsidP="001A213B">
            <w:pPr>
              <w:suppressAutoHyphens w:val="0"/>
              <w:jc w:val="center"/>
              <w:rPr>
                <w:rFonts w:ascii="Palatino Linotype" w:hAnsi="Palatino Linotype"/>
                <w:sz w:val="22"/>
                <w:szCs w:val="22"/>
              </w:rPr>
            </w:pPr>
          </w:p>
        </w:tc>
        <w:tc>
          <w:tcPr>
            <w:tcW w:w="0" w:type="auto"/>
            <w:vAlign w:val="center"/>
            <w:hideMark/>
          </w:tcPr>
          <w:p w14:paraId="600F4454" w14:textId="77777777" w:rsidR="001A213B" w:rsidRPr="004D6EAA" w:rsidRDefault="001A213B" w:rsidP="001A213B">
            <w:pPr>
              <w:suppressAutoHyphens w:val="0"/>
              <w:rPr>
                <w:rFonts w:ascii="Palatino Linotype" w:hAnsi="Palatino Linotype"/>
                <w:sz w:val="22"/>
                <w:szCs w:val="22"/>
              </w:rPr>
            </w:pPr>
            <w:r w:rsidRPr="004D6EAA">
              <w:rPr>
                <w:rFonts w:ascii="Palatino Linotype" w:hAnsi="Palatino Linotype"/>
                <w:sz w:val="22"/>
                <w:szCs w:val="22"/>
              </w:rPr>
              <w:t>S.270.1.18.2021</w:t>
            </w:r>
          </w:p>
        </w:tc>
      </w:tr>
      <w:tr w:rsidR="001A213B" w:rsidRPr="001A213B" w14:paraId="20FFC70F" w14:textId="77777777" w:rsidTr="001A213B">
        <w:trPr>
          <w:tblCellSpacing w:w="0" w:type="dxa"/>
        </w:trPr>
        <w:tc>
          <w:tcPr>
            <w:tcW w:w="0" w:type="auto"/>
            <w:vMerge/>
            <w:vAlign w:val="center"/>
            <w:hideMark/>
          </w:tcPr>
          <w:p w14:paraId="2C588CFC" w14:textId="77777777" w:rsidR="001A213B" w:rsidRPr="001A213B" w:rsidRDefault="001A213B" w:rsidP="001A213B">
            <w:pPr>
              <w:suppressAutoHyphens w:val="0"/>
              <w:rPr>
                <w:sz w:val="24"/>
                <w:szCs w:val="24"/>
                <w:lang w:eastAsia="pl-PL"/>
              </w:rPr>
            </w:pPr>
          </w:p>
        </w:tc>
        <w:tc>
          <w:tcPr>
            <w:tcW w:w="0" w:type="auto"/>
            <w:vAlign w:val="center"/>
            <w:hideMark/>
          </w:tcPr>
          <w:p w14:paraId="5C2560CF" w14:textId="77777777" w:rsidR="001A213B" w:rsidRPr="001A213B" w:rsidRDefault="001A213B" w:rsidP="001A213B">
            <w:pPr>
              <w:suppressAutoHyphens w:val="0"/>
              <w:rPr>
                <w:lang w:eastAsia="pl-PL"/>
              </w:rPr>
            </w:pPr>
          </w:p>
        </w:tc>
      </w:tr>
    </w:tbl>
    <w:p w14:paraId="2FAC61C8" w14:textId="77777777" w:rsidR="00CC0710" w:rsidRPr="00E5736C" w:rsidRDefault="00CC0710" w:rsidP="00EF640B">
      <w:pPr>
        <w:spacing w:before="120"/>
        <w:rPr>
          <w:rFonts w:ascii="Palatino Linotype" w:hAnsi="Palatino Linotype"/>
          <w:b/>
          <w:sz w:val="22"/>
          <w:szCs w:val="22"/>
        </w:rPr>
      </w:pPr>
    </w:p>
    <w:p w14:paraId="032FF4C1" w14:textId="77777777" w:rsidR="00CC0710" w:rsidRPr="00E5736C" w:rsidRDefault="00F64CDC" w:rsidP="00EF640B">
      <w:pPr>
        <w:spacing w:before="120"/>
        <w:rPr>
          <w:rFonts w:ascii="Palatino Linotype" w:hAnsi="Palatino Linotype"/>
          <w:b/>
          <w:sz w:val="22"/>
          <w:szCs w:val="22"/>
          <w:u w:val="single"/>
        </w:rPr>
      </w:pPr>
      <w:r w:rsidRPr="00E5736C">
        <w:rPr>
          <w:rFonts w:ascii="Palatino Linotype" w:hAnsi="Palatino Linotype"/>
          <w:b/>
          <w:sz w:val="22"/>
          <w:szCs w:val="22"/>
          <w:u w:val="single"/>
        </w:rPr>
        <w:t>PRZEDMIOT ZAMÓWIENIA</w:t>
      </w:r>
      <w:r w:rsidR="00CC0710" w:rsidRPr="00E5736C">
        <w:rPr>
          <w:rFonts w:ascii="Palatino Linotype" w:hAnsi="Palatino Linotype"/>
          <w:b/>
          <w:sz w:val="22"/>
          <w:szCs w:val="22"/>
          <w:u w:val="single"/>
        </w:rPr>
        <w:t>:</w:t>
      </w:r>
    </w:p>
    <w:p w14:paraId="180347ED" w14:textId="77777777" w:rsidR="00CC0710" w:rsidRPr="00E5736C" w:rsidRDefault="00CC0710" w:rsidP="00EF640B">
      <w:pPr>
        <w:spacing w:before="120"/>
        <w:rPr>
          <w:rFonts w:ascii="Palatino Linotype" w:hAnsi="Palatino Linotype"/>
          <w:b/>
          <w:sz w:val="22"/>
          <w:szCs w:val="22"/>
          <w:u w:val="single"/>
        </w:rPr>
      </w:pPr>
    </w:p>
    <w:p w14:paraId="62373DA7" w14:textId="5E295D5F" w:rsidR="00E86B0F" w:rsidRPr="00E5736C" w:rsidRDefault="00E86B0F" w:rsidP="00E86B0F">
      <w:pPr>
        <w:jc w:val="center"/>
        <w:rPr>
          <w:rFonts w:ascii="Palatino Linotype" w:hAnsi="Palatino Linotype"/>
          <w:b/>
          <w:sz w:val="22"/>
          <w:szCs w:val="22"/>
        </w:rPr>
      </w:pPr>
      <w:r w:rsidRPr="00E5736C">
        <w:rPr>
          <w:rFonts w:ascii="Palatino Linotype" w:hAnsi="Palatino Linotype"/>
          <w:b/>
          <w:sz w:val="22"/>
          <w:szCs w:val="22"/>
        </w:rPr>
        <w:t>„</w:t>
      </w:r>
      <w:r w:rsidR="001A213B">
        <w:rPr>
          <w:rFonts w:ascii="Palatino Linotype" w:hAnsi="Palatino Linotype"/>
          <w:b/>
          <w:sz w:val="22"/>
          <w:szCs w:val="22"/>
        </w:rPr>
        <w:t>Remont budynków Nadleśnictwa Zwoleń w 2021 r.</w:t>
      </w:r>
      <w:r w:rsidR="00BA29BF" w:rsidRPr="00E5736C">
        <w:rPr>
          <w:rFonts w:ascii="Palatino Linotype" w:hAnsi="Palatino Linotype"/>
          <w:b/>
          <w:sz w:val="22"/>
          <w:szCs w:val="22"/>
        </w:rPr>
        <w:t>”</w:t>
      </w:r>
    </w:p>
    <w:p w14:paraId="1E4586B2" w14:textId="77777777" w:rsidR="009D1BF8" w:rsidRPr="00E5736C" w:rsidRDefault="009D1BF8" w:rsidP="001D53DD">
      <w:pPr>
        <w:pBdr>
          <w:bottom w:val="single" w:sz="8" w:space="3" w:color="000000"/>
        </w:pBdr>
        <w:spacing w:before="120"/>
        <w:jc w:val="center"/>
        <w:rPr>
          <w:rFonts w:ascii="Palatino Linotype" w:hAnsi="Palatino Linotype"/>
          <w:b/>
          <w:sz w:val="22"/>
          <w:szCs w:val="22"/>
        </w:rPr>
      </w:pPr>
    </w:p>
    <w:p w14:paraId="681233F9" w14:textId="77777777" w:rsidR="00CC0710" w:rsidRPr="00E5736C" w:rsidRDefault="00CC0710" w:rsidP="00EF640B">
      <w:pPr>
        <w:spacing w:before="120"/>
        <w:ind w:left="33" w:right="-108"/>
        <w:rPr>
          <w:rFonts w:ascii="Palatino Linotype" w:hAnsi="Palatino Linotype"/>
          <w:b/>
          <w:sz w:val="22"/>
          <w:szCs w:val="22"/>
        </w:rPr>
      </w:pPr>
    </w:p>
    <w:p w14:paraId="1D60D138" w14:textId="77777777" w:rsidR="00CC0710" w:rsidRPr="00E5736C"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sidRPr="00E5736C">
        <w:rPr>
          <w:rFonts w:ascii="Palatino Linotype" w:hAnsi="Palatino Linotype" w:cs="Arial"/>
          <w:b/>
          <w:sz w:val="22"/>
          <w:szCs w:val="22"/>
        </w:rPr>
        <w:t>Zamówienie realizowane ze środków własnych</w:t>
      </w:r>
    </w:p>
    <w:p w14:paraId="26470B31" w14:textId="77777777" w:rsidR="00CC0710" w:rsidRPr="00E5736C" w:rsidRDefault="00CC0710" w:rsidP="00EF640B">
      <w:pPr>
        <w:spacing w:before="120"/>
        <w:ind w:firstLine="2694"/>
        <w:rPr>
          <w:rFonts w:ascii="Palatino Linotype" w:hAnsi="Palatino Linotype"/>
          <w:b/>
          <w:sz w:val="22"/>
          <w:szCs w:val="22"/>
        </w:rPr>
      </w:pPr>
    </w:p>
    <w:p w14:paraId="5AE2FEF2" w14:textId="77777777" w:rsidR="00BF6F8B" w:rsidRDefault="00BF6F8B" w:rsidP="00EF640B">
      <w:pPr>
        <w:spacing w:before="120"/>
        <w:jc w:val="both"/>
        <w:rPr>
          <w:rFonts w:ascii="Palatino Linotype" w:hAnsi="Palatino Linotype"/>
          <w:b/>
          <w:sz w:val="22"/>
          <w:szCs w:val="22"/>
        </w:rPr>
      </w:pPr>
    </w:p>
    <w:p w14:paraId="0E8512F9" w14:textId="7669FB84" w:rsidR="00CC0710" w:rsidRPr="00E5736C" w:rsidRDefault="00CC0710" w:rsidP="00EF640B">
      <w:pPr>
        <w:spacing w:before="120"/>
        <w:jc w:val="both"/>
        <w:rPr>
          <w:rFonts w:ascii="Palatino Linotype" w:hAnsi="Palatino Linotype"/>
          <w:b/>
          <w:sz w:val="22"/>
          <w:szCs w:val="22"/>
        </w:rPr>
      </w:pPr>
      <w:r w:rsidRPr="00E5736C">
        <w:rPr>
          <w:rFonts w:ascii="Palatino Linotype" w:hAnsi="Palatino Linotype"/>
          <w:b/>
          <w:sz w:val="22"/>
          <w:szCs w:val="22"/>
        </w:rPr>
        <w:t>Opracował:</w:t>
      </w:r>
    </w:p>
    <w:p w14:paraId="672E59B0" w14:textId="38D79528" w:rsidR="00BF6F8B" w:rsidRPr="008C431C" w:rsidRDefault="008C431C" w:rsidP="00EF640B">
      <w:pPr>
        <w:spacing w:before="120"/>
        <w:rPr>
          <w:rFonts w:ascii="Palatino Linotype" w:hAnsi="Palatino Linotype"/>
          <w:b/>
          <w:i/>
          <w:sz w:val="22"/>
          <w:szCs w:val="22"/>
        </w:rPr>
      </w:pPr>
      <w:r w:rsidRPr="008C431C">
        <w:rPr>
          <w:rFonts w:ascii="Palatino Linotype" w:hAnsi="Palatino Linotype"/>
          <w:b/>
          <w:i/>
          <w:sz w:val="22"/>
          <w:szCs w:val="22"/>
        </w:rPr>
        <w:t>Łukasz Nowicki</w:t>
      </w:r>
    </w:p>
    <w:p w14:paraId="33B9936B" w14:textId="77777777" w:rsidR="00BF6F8B" w:rsidRDefault="00BF6F8B" w:rsidP="00EF640B">
      <w:pPr>
        <w:spacing w:before="120"/>
        <w:rPr>
          <w:rFonts w:ascii="Palatino Linotype" w:hAnsi="Palatino Linotype"/>
          <w:b/>
          <w:sz w:val="22"/>
          <w:szCs w:val="22"/>
        </w:rPr>
      </w:pPr>
    </w:p>
    <w:p w14:paraId="59E73E82" w14:textId="0B70457A" w:rsidR="00714513" w:rsidRDefault="00714513" w:rsidP="00EF640B">
      <w:pPr>
        <w:spacing w:before="120"/>
        <w:rPr>
          <w:rFonts w:ascii="Palatino Linotype" w:hAnsi="Palatino Linotype"/>
          <w:b/>
          <w:sz w:val="22"/>
          <w:szCs w:val="22"/>
        </w:rPr>
      </w:pPr>
      <w:r w:rsidRPr="00E5736C">
        <w:rPr>
          <w:rFonts w:ascii="Palatino Linotype" w:hAnsi="Palatino Linotype"/>
          <w:b/>
          <w:sz w:val="22"/>
          <w:szCs w:val="22"/>
        </w:rPr>
        <w:t>Zatwierdzam:</w:t>
      </w:r>
      <w:r w:rsidRPr="00E5736C">
        <w:rPr>
          <w:rFonts w:ascii="Palatino Linotype" w:hAnsi="Palatino Linotype"/>
          <w:b/>
          <w:sz w:val="22"/>
          <w:szCs w:val="22"/>
        </w:rPr>
        <w:tab/>
      </w:r>
    </w:p>
    <w:p w14:paraId="6D2610EA" w14:textId="67B24D8B" w:rsidR="008C431C" w:rsidRPr="008C431C" w:rsidRDefault="008C431C" w:rsidP="00EF640B">
      <w:pPr>
        <w:spacing w:before="120"/>
        <w:rPr>
          <w:rFonts w:ascii="Palatino Linotype" w:hAnsi="Palatino Linotype"/>
          <w:i/>
          <w:sz w:val="22"/>
          <w:szCs w:val="22"/>
        </w:rPr>
      </w:pPr>
      <w:r w:rsidRPr="008C431C">
        <w:rPr>
          <w:rFonts w:ascii="Palatino Linotype" w:hAnsi="Palatino Linotype"/>
          <w:i/>
          <w:sz w:val="22"/>
          <w:szCs w:val="22"/>
        </w:rPr>
        <w:t>Nadleśniczy Nadleśnictwa Zwoleń</w:t>
      </w:r>
    </w:p>
    <w:p w14:paraId="3E55B92B" w14:textId="7197E76B" w:rsidR="008C431C" w:rsidRPr="008C431C" w:rsidRDefault="008C431C" w:rsidP="00EF640B">
      <w:pPr>
        <w:spacing w:before="120"/>
        <w:rPr>
          <w:rFonts w:ascii="Palatino Linotype" w:hAnsi="Palatino Linotype"/>
          <w:i/>
          <w:sz w:val="22"/>
          <w:szCs w:val="22"/>
        </w:rPr>
      </w:pPr>
      <w:r w:rsidRPr="008C431C">
        <w:rPr>
          <w:rFonts w:ascii="Palatino Linotype" w:hAnsi="Palatino Linotype"/>
          <w:i/>
          <w:sz w:val="22"/>
          <w:szCs w:val="22"/>
        </w:rPr>
        <w:t>dr inż. Sławomir Robert Okoń</w:t>
      </w:r>
    </w:p>
    <w:p w14:paraId="5F74CB18" w14:textId="77777777" w:rsidR="00100EFE" w:rsidRPr="00E5736C" w:rsidRDefault="00100EFE" w:rsidP="00714513">
      <w:pPr>
        <w:spacing w:before="120"/>
        <w:jc w:val="center"/>
        <w:rPr>
          <w:rFonts w:ascii="Palatino Linotype" w:hAnsi="Palatino Linotype"/>
          <w:b/>
          <w:sz w:val="22"/>
          <w:szCs w:val="22"/>
        </w:rPr>
      </w:pPr>
    </w:p>
    <w:p w14:paraId="1EA04950" w14:textId="0D736CBC" w:rsidR="00CC0710" w:rsidRPr="00E5736C" w:rsidRDefault="00714513" w:rsidP="00714513">
      <w:pPr>
        <w:spacing w:before="120"/>
        <w:jc w:val="center"/>
        <w:rPr>
          <w:rFonts w:ascii="Palatino Linotype" w:hAnsi="Palatino Linotype"/>
          <w:b/>
          <w:bCs/>
          <w:sz w:val="22"/>
          <w:szCs w:val="22"/>
        </w:rPr>
      </w:pPr>
      <w:r w:rsidRPr="00E5736C">
        <w:rPr>
          <w:rFonts w:ascii="Palatino Linotype" w:hAnsi="Palatino Linotype"/>
          <w:b/>
          <w:sz w:val="22"/>
          <w:szCs w:val="22"/>
        </w:rPr>
        <w:br w:type="page"/>
      </w:r>
      <w:r w:rsidR="00BA29BF" w:rsidRPr="00E5736C">
        <w:rPr>
          <w:rFonts w:ascii="Palatino Linotype" w:hAnsi="Palatino Linotype"/>
          <w:b/>
          <w:bCs/>
          <w:sz w:val="22"/>
          <w:szCs w:val="22"/>
        </w:rPr>
        <w:lastRenderedPageBreak/>
        <w:t xml:space="preserve">ZAPYTANIE OFERTOWE </w:t>
      </w:r>
    </w:p>
    <w:p w14:paraId="7814287D" w14:textId="77777777" w:rsidR="00B676D3" w:rsidRPr="00E5736C" w:rsidRDefault="00B676D3" w:rsidP="008E6D0D">
      <w:pPr>
        <w:spacing w:before="120"/>
        <w:ind w:left="709"/>
        <w:jc w:val="both"/>
        <w:rPr>
          <w:rFonts w:ascii="Palatino Linotype" w:hAnsi="Palatino Linotype"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2B97FD7E" w14:textId="77777777" w:rsidTr="001558DB">
        <w:tc>
          <w:tcPr>
            <w:tcW w:w="9077" w:type="dxa"/>
            <w:shd w:val="clear" w:color="auto" w:fill="E7E6E6"/>
          </w:tcPr>
          <w:p w14:paraId="38623BAC" w14:textId="77777777" w:rsidR="00E5288B" w:rsidRPr="00E5736C" w:rsidRDefault="0068697B" w:rsidP="0068697B">
            <w:pPr>
              <w:snapToGrid w:val="0"/>
              <w:spacing w:before="120"/>
              <w:rPr>
                <w:rFonts w:ascii="Palatino Linotype" w:hAnsi="Palatino Linotype" w:cs="Arial"/>
                <w:b/>
                <w:sz w:val="22"/>
                <w:szCs w:val="22"/>
              </w:rPr>
            </w:pPr>
            <w:r w:rsidRPr="00E5736C">
              <w:rPr>
                <w:rFonts w:ascii="Palatino Linotype" w:hAnsi="Palatino Linotype" w:cs="Arial"/>
                <w:b/>
                <w:sz w:val="22"/>
                <w:szCs w:val="22"/>
              </w:rPr>
              <w:t>1</w:t>
            </w:r>
            <w:r w:rsidR="00E5288B" w:rsidRPr="00E5736C">
              <w:rPr>
                <w:rFonts w:ascii="Palatino Linotype" w:hAnsi="Palatino Linotype" w:cs="Arial"/>
                <w:b/>
                <w:sz w:val="22"/>
                <w:szCs w:val="22"/>
              </w:rPr>
              <w:t xml:space="preserve">. </w:t>
            </w:r>
            <w:r w:rsidRPr="00E5736C">
              <w:rPr>
                <w:rFonts w:ascii="Palatino Linotype" w:hAnsi="Palatino Linotype" w:cs="Arial"/>
                <w:b/>
                <w:sz w:val="22"/>
                <w:szCs w:val="22"/>
              </w:rPr>
              <w:t>NAZWA I ADRES ZAMAWIAJĄCEGO</w:t>
            </w:r>
          </w:p>
        </w:tc>
      </w:tr>
    </w:tbl>
    <w:p w14:paraId="00E4939C" w14:textId="77777777" w:rsidR="00E5288B" w:rsidRPr="00E5736C" w:rsidRDefault="00E5288B" w:rsidP="008E6D0D">
      <w:pPr>
        <w:spacing w:before="120"/>
        <w:ind w:left="709"/>
        <w:jc w:val="both"/>
        <w:rPr>
          <w:rFonts w:ascii="Palatino Linotype" w:hAnsi="Palatino Linotype" w:cs="Arial"/>
          <w:b/>
          <w:sz w:val="22"/>
          <w:szCs w:val="22"/>
        </w:rPr>
      </w:pPr>
    </w:p>
    <w:p w14:paraId="5BFF6A10" w14:textId="77777777" w:rsidR="008E6D0D" w:rsidRPr="00E5736C" w:rsidRDefault="006C117D"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Skarb Państwa - </w:t>
      </w:r>
      <w:r w:rsidR="00CC0710" w:rsidRPr="00E5736C">
        <w:rPr>
          <w:rFonts w:ascii="Palatino Linotype" w:hAnsi="Palatino Linotype" w:cs="Arial"/>
          <w:b/>
          <w:sz w:val="22"/>
          <w:szCs w:val="22"/>
        </w:rPr>
        <w:t xml:space="preserve">Państwowe Gospodarstwo Leśne Lasy Państwowe </w:t>
      </w:r>
    </w:p>
    <w:p w14:paraId="7094CFF6" w14:textId="77777777" w:rsidR="00CC0710"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Nadleśnictwo </w:t>
      </w:r>
      <w:r w:rsidR="00621BE1" w:rsidRPr="00E5736C">
        <w:rPr>
          <w:rFonts w:ascii="Palatino Linotype" w:hAnsi="Palatino Linotype" w:cs="Arial"/>
          <w:b/>
          <w:sz w:val="22"/>
          <w:szCs w:val="22"/>
        </w:rPr>
        <w:t>Zwoleń</w:t>
      </w:r>
    </w:p>
    <w:p w14:paraId="17FB081B" w14:textId="77777777" w:rsidR="00CC0710"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reprezentowane przez </w:t>
      </w:r>
      <w:r w:rsidR="00546461" w:rsidRPr="00E5736C">
        <w:rPr>
          <w:rFonts w:ascii="Palatino Linotype" w:hAnsi="Palatino Linotype" w:cs="Arial"/>
          <w:b/>
          <w:sz w:val="22"/>
          <w:szCs w:val="22"/>
        </w:rPr>
        <w:t xml:space="preserve">dr inż. </w:t>
      </w:r>
      <w:r w:rsidR="00621BE1" w:rsidRPr="00E5736C">
        <w:rPr>
          <w:rFonts w:ascii="Palatino Linotype" w:hAnsi="Palatino Linotype" w:cs="Arial"/>
          <w:b/>
          <w:sz w:val="22"/>
          <w:szCs w:val="22"/>
        </w:rPr>
        <w:t>Sławomira Roberta Okonia</w:t>
      </w:r>
      <w:r w:rsidRPr="00E5736C">
        <w:rPr>
          <w:rFonts w:ascii="Palatino Linotype" w:hAnsi="Palatino Linotype" w:cs="Arial"/>
          <w:b/>
          <w:sz w:val="22"/>
          <w:szCs w:val="22"/>
        </w:rPr>
        <w:t>– Nadleśniczego</w:t>
      </w:r>
    </w:p>
    <w:p w14:paraId="1472B17A" w14:textId="77777777" w:rsidR="00714513"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siedziba Nadleśnictwa: </w:t>
      </w:r>
    </w:p>
    <w:p w14:paraId="0F0F5B9B" w14:textId="77777777" w:rsidR="00CC0710" w:rsidRPr="00E5736C" w:rsidRDefault="00621BE1"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Miodne Leśniczówka 107/1</w:t>
      </w:r>
    </w:p>
    <w:p w14:paraId="5B3A0B52" w14:textId="77777777" w:rsidR="00714513" w:rsidRPr="00E5736C" w:rsidRDefault="00621BE1"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26</w:t>
      </w:r>
      <w:r w:rsidR="00E53165" w:rsidRPr="00E5736C">
        <w:rPr>
          <w:rFonts w:ascii="Palatino Linotype" w:hAnsi="Palatino Linotype" w:cs="Arial"/>
          <w:b/>
          <w:sz w:val="22"/>
          <w:szCs w:val="22"/>
        </w:rPr>
        <w:t>-</w:t>
      </w:r>
      <w:r w:rsidRPr="00E5736C">
        <w:rPr>
          <w:rFonts w:ascii="Palatino Linotype" w:hAnsi="Palatino Linotype" w:cs="Arial"/>
          <w:b/>
          <w:sz w:val="22"/>
          <w:szCs w:val="22"/>
        </w:rPr>
        <w:t>700</w:t>
      </w:r>
      <w:r w:rsidR="00714513" w:rsidRPr="00E5736C">
        <w:rPr>
          <w:rFonts w:ascii="Palatino Linotype" w:hAnsi="Palatino Linotype" w:cs="Arial"/>
          <w:b/>
          <w:sz w:val="22"/>
          <w:szCs w:val="22"/>
        </w:rPr>
        <w:t xml:space="preserve"> </w:t>
      </w:r>
      <w:r w:rsidRPr="00E5736C">
        <w:rPr>
          <w:rFonts w:ascii="Palatino Linotype" w:hAnsi="Palatino Linotype" w:cs="Arial"/>
          <w:b/>
          <w:sz w:val="22"/>
          <w:szCs w:val="22"/>
        </w:rPr>
        <w:t>Zwoleń</w:t>
      </w:r>
    </w:p>
    <w:p w14:paraId="5CD1239A" w14:textId="77777777" w:rsidR="00CC0710" w:rsidRPr="00E5736C" w:rsidRDefault="00CC0710"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 xml:space="preserve">tel. </w:t>
      </w:r>
      <w:r w:rsidR="00E53165" w:rsidRPr="00E5736C">
        <w:rPr>
          <w:rFonts w:ascii="Palatino Linotype" w:hAnsi="Palatino Linotype" w:cs="Arial"/>
          <w:sz w:val="22"/>
          <w:szCs w:val="22"/>
        </w:rPr>
        <w:t xml:space="preserve">/fax </w:t>
      </w:r>
      <w:r w:rsidR="00621BE1" w:rsidRPr="00E5736C">
        <w:rPr>
          <w:rFonts w:ascii="Palatino Linotype" w:hAnsi="Palatino Linotype" w:cs="Arial"/>
          <w:sz w:val="22"/>
          <w:szCs w:val="22"/>
        </w:rPr>
        <w:t>48 676 20 21</w:t>
      </w:r>
      <w:r w:rsidR="00E53165" w:rsidRPr="00E5736C">
        <w:rPr>
          <w:rFonts w:ascii="Palatino Linotype" w:hAnsi="Palatino Linotype" w:cs="Arial"/>
          <w:sz w:val="22"/>
          <w:szCs w:val="22"/>
        </w:rPr>
        <w:t xml:space="preserve"> lub 22</w:t>
      </w:r>
      <w:r w:rsidRPr="00E5736C">
        <w:rPr>
          <w:rFonts w:ascii="Palatino Linotype" w:hAnsi="Palatino Linotype" w:cs="Arial"/>
          <w:sz w:val="22"/>
          <w:szCs w:val="22"/>
        </w:rPr>
        <w:t xml:space="preserve"> </w:t>
      </w:r>
    </w:p>
    <w:p w14:paraId="5E4FAA7A" w14:textId="77777777" w:rsidR="00CC0710" w:rsidRPr="00E5736C" w:rsidRDefault="00CC0710" w:rsidP="008E6D0D">
      <w:pPr>
        <w:spacing w:before="120"/>
        <w:ind w:left="709"/>
        <w:jc w:val="both"/>
        <w:rPr>
          <w:rFonts w:ascii="Palatino Linotype" w:hAnsi="Palatino Linotype" w:cs="Arial"/>
          <w:sz w:val="22"/>
          <w:szCs w:val="22"/>
          <w:lang w:val="en-US"/>
        </w:rPr>
      </w:pPr>
      <w:r w:rsidRPr="00E5736C">
        <w:rPr>
          <w:rFonts w:ascii="Palatino Linotype" w:hAnsi="Palatino Linotype" w:cs="Arial"/>
          <w:sz w:val="22"/>
          <w:szCs w:val="22"/>
          <w:lang w:val="en-US"/>
        </w:rPr>
        <w:t xml:space="preserve">e-mail: </w:t>
      </w:r>
      <w:r w:rsidR="00621BE1" w:rsidRPr="00E5736C">
        <w:rPr>
          <w:rFonts w:ascii="Palatino Linotype" w:hAnsi="Palatino Linotype" w:cs="Arial"/>
          <w:sz w:val="22"/>
          <w:szCs w:val="22"/>
          <w:lang w:val="en-US"/>
        </w:rPr>
        <w:t>zwolen@radom.lasy.gov.pl</w:t>
      </w:r>
    </w:p>
    <w:p w14:paraId="314BFADD" w14:textId="609840AD" w:rsidR="00CC0710" w:rsidRDefault="00CC0710"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strona internetowa zamawiającego</w:t>
      </w:r>
      <w:r w:rsidR="00F64CDC" w:rsidRPr="00E5736C">
        <w:rPr>
          <w:rFonts w:ascii="Palatino Linotype" w:hAnsi="Palatino Linotype" w:cs="Arial"/>
          <w:sz w:val="22"/>
          <w:szCs w:val="22"/>
        </w:rPr>
        <w:t>:</w:t>
      </w:r>
      <w:r w:rsidR="00621BE1" w:rsidRPr="00E5736C">
        <w:rPr>
          <w:rFonts w:ascii="Palatino Linotype" w:hAnsi="Palatino Linotype" w:cs="Arial"/>
          <w:sz w:val="22"/>
          <w:szCs w:val="22"/>
        </w:rPr>
        <w:t xml:space="preserve"> </w:t>
      </w:r>
      <w:hyperlink r:id="rId9" w:history="1">
        <w:r w:rsidR="000613C6" w:rsidRPr="00AC672D">
          <w:rPr>
            <w:rStyle w:val="Hipercze"/>
            <w:rFonts w:ascii="Palatino Linotype" w:hAnsi="Palatino Linotype" w:cs="Arial"/>
            <w:sz w:val="22"/>
            <w:szCs w:val="22"/>
          </w:rPr>
          <w:t>www.zwolen.radom.lasy.gov.pl</w:t>
        </w:r>
      </w:hyperlink>
    </w:p>
    <w:p w14:paraId="0C25E073" w14:textId="3B22FA76" w:rsidR="000613C6" w:rsidRPr="00E5736C" w:rsidRDefault="000613C6" w:rsidP="008E6D0D">
      <w:pPr>
        <w:spacing w:before="120"/>
        <w:ind w:left="709"/>
        <w:jc w:val="both"/>
        <w:rPr>
          <w:rFonts w:ascii="Palatino Linotype" w:hAnsi="Palatino Linotype" w:cs="Arial"/>
          <w:sz w:val="22"/>
          <w:szCs w:val="22"/>
        </w:rPr>
      </w:pPr>
      <w:r>
        <w:rPr>
          <w:rFonts w:ascii="Palatino Linotype" w:hAnsi="Palatino Linotype" w:cs="Arial"/>
          <w:sz w:val="22"/>
          <w:szCs w:val="22"/>
        </w:rPr>
        <w:t xml:space="preserve">strona internetowa postępowania: </w:t>
      </w:r>
      <w:r w:rsidRPr="005233DA">
        <w:rPr>
          <w:rStyle w:val="Hipercze"/>
          <w:rFonts w:ascii="Palatino Linotype" w:hAnsi="Palatino Linotype" w:cs="Arial"/>
          <w:sz w:val="22"/>
          <w:szCs w:val="22"/>
        </w:rPr>
        <w:t>https://platformazakupowa.pl/pn/lasy_zwolen</w:t>
      </w:r>
    </w:p>
    <w:p w14:paraId="4AE3C361" w14:textId="1C0967FA" w:rsidR="00CC0710" w:rsidRPr="00E5736C" w:rsidRDefault="00714513"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w:t>
      </w:r>
      <w:r w:rsidR="00CC0710" w:rsidRPr="00E5736C">
        <w:rPr>
          <w:rFonts w:ascii="Palatino Linotype" w:hAnsi="Palatino Linotype" w:cs="Arial"/>
          <w:sz w:val="22"/>
          <w:szCs w:val="22"/>
        </w:rPr>
        <w:t>dalej „Zamawiający”</w:t>
      </w:r>
      <w:r w:rsidRPr="00E5736C">
        <w:rPr>
          <w:rFonts w:ascii="Palatino Linotype" w:hAnsi="Palatino Linotype" w:cs="Arial"/>
          <w:sz w:val="22"/>
          <w:szCs w:val="22"/>
        </w:rPr>
        <w:t>)</w:t>
      </w:r>
      <w:r w:rsidR="00CC0710" w:rsidRPr="00E5736C">
        <w:rPr>
          <w:rFonts w:ascii="Palatino Linotype" w:hAnsi="Palatino Linotype" w:cs="Arial"/>
          <w:sz w:val="22"/>
          <w:szCs w:val="22"/>
        </w:rPr>
        <w:t xml:space="preserve"> zaprasza do udziału w postępowaniu o </w:t>
      </w:r>
      <w:r w:rsidR="005C221B" w:rsidRPr="00E5736C">
        <w:rPr>
          <w:rFonts w:ascii="Palatino Linotype" w:hAnsi="Palatino Linotype" w:cs="Arial"/>
          <w:sz w:val="22"/>
          <w:szCs w:val="22"/>
        </w:rPr>
        <w:t xml:space="preserve">udzielenie </w:t>
      </w:r>
      <w:r w:rsidR="00CC0710" w:rsidRPr="00E5736C">
        <w:rPr>
          <w:rFonts w:ascii="Palatino Linotype" w:hAnsi="Palatino Linotype" w:cs="Arial"/>
          <w:sz w:val="22"/>
          <w:szCs w:val="22"/>
        </w:rPr>
        <w:t>zamówieni</w:t>
      </w:r>
      <w:r w:rsidR="005C221B" w:rsidRPr="00E5736C">
        <w:rPr>
          <w:rFonts w:ascii="Palatino Linotype" w:hAnsi="Palatino Linotype" w:cs="Arial"/>
          <w:sz w:val="22"/>
          <w:szCs w:val="22"/>
        </w:rPr>
        <w:t>a</w:t>
      </w:r>
      <w:r w:rsidR="00CC0710" w:rsidRPr="00E5736C">
        <w:rPr>
          <w:rFonts w:ascii="Palatino Linotype" w:hAnsi="Palatino Linotype" w:cs="Arial"/>
          <w:sz w:val="22"/>
          <w:szCs w:val="22"/>
        </w:rPr>
        <w:t xml:space="preserve"> publiczne</w:t>
      </w:r>
      <w:r w:rsidR="005C221B" w:rsidRPr="00E5736C">
        <w:rPr>
          <w:rFonts w:ascii="Palatino Linotype" w:hAnsi="Palatino Linotype" w:cs="Arial"/>
          <w:sz w:val="22"/>
          <w:szCs w:val="22"/>
        </w:rPr>
        <w:t>go</w:t>
      </w:r>
      <w:r w:rsidR="00CC0710" w:rsidRPr="00E5736C">
        <w:rPr>
          <w:rFonts w:ascii="Palatino Linotype" w:hAnsi="Palatino Linotype" w:cs="Arial"/>
          <w:sz w:val="22"/>
          <w:szCs w:val="22"/>
        </w:rPr>
        <w:t xml:space="preserve"> </w:t>
      </w:r>
      <w:r w:rsidR="005C221B" w:rsidRPr="00E5736C">
        <w:rPr>
          <w:rFonts w:ascii="Palatino Linotype" w:hAnsi="Palatino Linotype" w:cs="Arial"/>
          <w:sz w:val="22"/>
          <w:szCs w:val="22"/>
        </w:rPr>
        <w:t xml:space="preserve">prowadzonego </w:t>
      </w:r>
      <w:r w:rsidR="00CC0710" w:rsidRPr="00E5736C">
        <w:rPr>
          <w:rFonts w:ascii="Palatino Linotype" w:hAnsi="Palatino Linotype" w:cs="Arial"/>
          <w:sz w:val="22"/>
          <w:szCs w:val="22"/>
        </w:rPr>
        <w:t xml:space="preserve">w trybie </w:t>
      </w:r>
      <w:r w:rsidR="00222036" w:rsidRPr="00E5736C">
        <w:rPr>
          <w:rFonts w:ascii="Palatino Linotype" w:hAnsi="Palatino Linotype" w:cs="Arial"/>
          <w:sz w:val="22"/>
          <w:szCs w:val="22"/>
        </w:rPr>
        <w:t>zapytania ofertowego</w:t>
      </w:r>
      <w:r w:rsidR="00CC0710" w:rsidRPr="00E5736C">
        <w:rPr>
          <w:rFonts w:ascii="Palatino Linotype" w:hAnsi="Palatino Linotype" w:cs="Arial"/>
          <w:sz w:val="22"/>
          <w:szCs w:val="22"/>
        </w:rPr>
        <w:t xml:space="preserve"> zgodnie z wymag</w:t>
      </w:r>
      <w:r w:rsidR="001A213B">
        <w:rPr>
          <w:rFonts w:ascii="Palatino Linotype" w:hAnsi="Palatino Linotype" w:cs="Arial"/>
          <w:sz w:val="22"/>
          <w:szCs w:val="22"/>
        </w:rPr>
        <w:t>aniami określonymi w niniejszym Zapytaniu ofertowym.</w:t>
      </w:r>
    </w:p>
    <w:p w14:paraId="10EDE4A7" w14:textId="77777777" w:rsidR="00E86B0F" w:rsidRPr="00E5736C" w:rsidRDefault="00E86B0F" w:rsidP="008E6D0D">
      <w:pPr>
        <w:spacing w:before="120"/>
        <w:ind w:left="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3214FBFA" w14:textId="77777777" w:rsidTr="000B658C">
        <w:tc>
          <w:tcPr>
            <w:tcW w:w="9077" w:type="dxa"/>
            <w:shd w:val="clear" w:color="auto" w:fill="E7E6E6"/>
          </w:tcPr>
          <w:p w14:paraId="7806A5D6" w14:textId="77777777" w:rsidR="00CC0710" w:rsidRPr="00E5736C" w:rsidRDefault="00CC0710" w:rsidP="00493FE8">
            <w:pPr>
              <w:snapToGrid w:val="0"/>
              <w:spacing w:before="120"/>
              <w:rPr>
                <w:rFonts w:ascii="Palatino Linotype" w:hAnsi="Palatino Linotype" w:cs="Arial"/>
                <w:b/>
                <w:sz w:val="22"/>
                <w:szCs w:val="22"/>
              </w:rPr>
            </w:pPr>
            <w:r w:rsidRPr="00E5736C">
              <w:rPr>
                <w:rFonts w:ascii="Palatino Linotype" w:hAnsi="Palatino Linotype" w:cs="Arial"/>
                <w:b/>
                <w:sz w:val="22"/>
                <w:szCs w:val="22"/>
              </w:rPr>
              <w:t>2. TRYB UDZIELANIA ZAM</w:t>
            </w:r>
            <w:r w:rsidR="00E26811" w:rsidRPr="00E5736C">
              <w:rPr>
                <w:rFonts w:ascii="Palatino Linotype" w:hAnsi="Palatino Linotype" w:cs="Arial"/>
                <w:b/>
                <w:sz w:val="22"/>
                <w:szCs w:val="22"/>
              </w:rPr>
              <w:t>Ó</w:t>
            </w:r>
            <w:r w:rsidRPr="00E5736C">
              <w:rPr>
                <w:rFonts w:ascii="Palatino Linotype" w:hAnsi="Palatino Linotype" w:cs="Arial"/>
                <w:b/>
                <w:sz w:val="22"/>
                <w:szCs w:val="22"/>
              </w:rPr>
              <w:t>WIENIA</w:t>
            </w:r>
          </w:p>
        </w:tc>
      </w:tr>
    </w:tbl>
    <w:p w14:paraId="217DC72F" w14:textId="77777777" w:rsidR="00E86B0F" w:rsidRPr="00E5736C" w:rsidRDefault="00E86B0F" w:rsidP="00A015A7">
      <w:pPr>
        <w:spacing w:before="120"/>
        <w:ind w:left="709"/>
        <w:rPr>
          <w:rFonts w:ascii="Palatino Linotype" w:hAnsi="Palatino Linotype" w:cs="Arial"/>
          <w:sz w:val="22"/>
          <w:szCs w:val="22"/>
        </w:rPr>
      </w:pPr>
    </w:p>
    <w:p w14:paraId="5949AD73" w14:textId="033568DD" w:rsidR="008E13E3" w:rsidRPr="00E5736C" w:rsidRDefault="00D630B3" w:rsidP="009C4F48">
      <w:pPr>
        <w:spacing w:before="120"/>
        <w:ind w:left="709" w:hanging="425"/>
        <w:jc w:val="both"/>
        <w:rPr>
          <w:rFonts w:ascii="Palatino Linotype" w:hAnsi="Palatino Linotype" w:cs="Arial"/>
          <w:sz w:val="22"/>
          <w:szCs w:val="22"/>
        </w:rPr>
      </w:pPr>
      <w:r w:rsidRPr="00E5736C">
        <w:rPr>
          <w:rFonts w:ascii="Palatino Linotype" w:hAnsi="Palatino Linotype" w:cs="Arial"/>
          <w:sz w:val="22"/>
          <w:szCs w:val="22"/>
        </w:rPr>
        <w:t>2.1.</w:t>
      </w:r>
      <w:r w:rsidRPr="00E5736C">
        <w:rPr>
          <w:rFonts w:ascii="Palatino Linotype" w:hAnsi="Palatino Linotype" w:cs="Arial"/>
          <w:sz w:val="22"/>
          <w:szCs w:val="22"/>
        </w:rPr>
        <w:tab/>
      </w:r>
      <w:r w:rsidR="00811A75">
        <w:rPr>
          <w:rFonts w:ascii="Palatino Linotype" w:hAnsi="Palatino Linotype" w:cs="Arial"/>
          <w:sz w:val="22"/>
          <w:szCs w:val="22"/>
        </w:rPr>
        <w:t>N</w:t>
      </w:r>
      <w:r w:rsidR="008E13E3" w:rsidRPr="00E5736C">
        <w:rPr>
          <w:rFonts w:ascii="Palatino Linotype" w:hAnsi="Palatino Linotype" w:cs="Arial"/>
          <w:sz w:val="22"/>
          <w:szCs w:val="22"/>
        </w:rPr>
        <w:t>iniejsze warunki postępowania stanowią uzupełnienie zasad prowadzenia postępowania w trybie zasady konkurencyjności i obowiązują do każdego zamówienia udzielanego przez Zamawiającego. Postępowanie nie ma charakteru zamówienia publicznego. Postępowanie prowadzone będzie na podstawie przepisów ustawy z dnia 23 kwietnia 1964 r. Kodeks cywilny ( Dz. U. z 2017 r. poz. 459, 933, 1132, z 2018 r. poz.</w:t>
      </w:r>
      <w:r w:rsidR="0098274C" w:rsidRPr="00E5736C">
        <w:rPr>
          <w:rFonts w:ascii="Palatino Linotype" w:hAnsi="Palatino Linotype" w:cs="Arial"/>
          <w:sz w:val="22"/>
          <w:szCs w:val="22"/>
        </w:rPr>
        <w:t xml:space="preserve"> 398)</w:t>
      </w:r>
      <w:r w:rsidR="008E13E3" w:rsidRPr="00E5736C">
        <w:rPr>
          <w:rFonts w:ascii="Palatino Linotype" w:hAnsi="Palatino Linotype" w:cs="Arial"/>
          <w:sz w:val="22"/>
          <w:szCs w:val="22"/>
        </w:rPr>
        <w:t>.</w:t>
      </w:r>
    </w:p>
    <w:p w14:paraId="2B1629CB" w14:textId="77777777" w:rsidR="008E13E3" w:rsidRPr="00E5736C" w:rsidRDefault="008E13E3" w:rsidP="009C4F48">
      <w:pPr>
        <w:spacing w:before="120"/>
        <w:ind w:left="709" w:hanging="425"/>
        <w:jc w:val="both"/>
        <w:rPr>
          <w:rFonts w:ascii="Palatino Linotype" w:hAnsi="Palatino Linotype"/>
          <w:sz w:val="24"/>
          <w:szCs w:val="24"/>
          <w:lang w:eastAsia="pl-PL"/>
        </w:rPr>
      </w:pPr>
      <w:r w:rsidRPr="00E5736C">
        <w:rPr>
          <w:rFonts w:ascii="Palatino Linotype" w:hAnsi="Palatino Linotype" w:cs="Arial"/>
          <w:sz w:val="22"/>
          <w:szCs w:val="22"/>
        </w:rPr>
        <w:t>2.2.</w:t>
      </w:r>
      <w:r w:rsidRPr="00E5736C">
        <w:rPr>
          <w:rFonts w:ascii="Palatino Linotype" w:hAnsi="Palatino Linotype" w:cs="Arial"/>
          <w:sz w:val="22"/>
          <w:szCs w:val="22"/>
        </w:rPr>
        <w:tab/>
        <w:t>Zamawiający zastrzega sobie uprawnienie do zamknięcia Postępowania bez dokonywania wyboru oferty lub do unieważnienia Postępowania bez podawania przyczyn oraz zmiany treść wzoru umowy przed terminem składania ofert. Oferentom nie przysługują żadne roszczenia względem Zamawiającego w przypadku skorzystania przez niego z któregokolwiek z uprawnień wskazanych powyżej. W tym zakresie Oferenci zrzekają się wszelkich ewentualnych przysługujących im roszczeń</w:t>
      </w:r>
      <w:r w:rsidRPr="00E5736C">
        <w:rPr>
          <w:rFonts w:ascii="Palatino Linotype" w:hAnsi="Palatino Linotype"/>
          <w:sz w:val="24"/>
          <w:szCs w:val="24"/>
          <w:lang w:eastAsia="pl-PL"/>
        </w:rPr>
        <w:t>.</w:t>
      </w:r>
    </w:p>
    <w:p w14:paraId="0D9C574A" w14:textId="0551C1F1" w:rsidR="008E13E3" w:rsidRDefault="008E13E3" w:rsidP="009C4F48">
      <w:pPr>
        <w:spacing w:before="120"/>
        <w:ind w:left="709" w:hanging="425"/>
        <w:jc w:val="both"/>
        <w:rPr>
          <w:rFonts w:ascii="Palatino Linotype" w:hAnsi="Palatino Linotype" w:cs="Arial"/>
          <w:sz w:val="22"/>
          <w:szCs w:val="22"/>
        </w:rPr>
      </w:pPr>
      <w:r w:rsidRPr="00E5736C">
        <w:rPr>
          <w:rFonts w:ascii="Palatino Linotype" w:hAnsi="Palatino Linotype"/>
          <w:sz w:val="24"/>
          <w:szCs w:val="24"/>
          <w:lang w:eastAsia="pl-PL"/>
        </w:rPr>
        <w:t>2.3.</w:t>
      </w:r>
      <w:r w:rsidRPr="00E5736C">
        <w:rPr>
          <w:rFonts w:ascii="Palatino Linotype" w:hAnsi="Palatino Linotype"/>
          <w:sz w:val="24"/>
          <w:szCs w:val="24"/>
          <w:lang w:eastAsia="pl-PL"/>
        </w:rPr>
        <w:tab/>
      </w:r>
      <w:r w:rsidR="003F4C71" w:rsidRPr="003F4C71">
        <w:rPr>
          <w:rFonts w:ascii="Palatino Linotype" w:hAnsi="Palatino Linotype" w:cs="Arial"/>
          <w:sz w:val="22"/>
          <w:szCs w:val="22"/>
        </w:rPr>
        <w:t xml:space="preserve">Postępowanie prowadzone jest  poniżej progu stosowania </w:t>
      </w:r>
      <w:r w:rsidRPr="00E5736C">
        <w:rPr>
          <w:rFonts w:ascii="Palatino Linotype" w:hAnsi="Palatino Linotype" w:cs="Arial"/>
          <w:sz w:val="22"/>
          <w:szCs w:val="22"/>
        </w:rPr>
        <w:t>ustawy z dnia 29 stycznia 2004 r. Prawo zam</w:t>
      </w:r>
      <w:r w:rsidR="00F70F03">
        <w:rPr>
          <w:rFonts w:ascii="Palatino Linotype" w:hAnsi="Palatino Linotype" w:cs="Arial"/>
          <w:sz w:val="22"/>
          <w:szCs w:val="22"/>
        </w:rPr>
        <w:t xml:space="preserve">ówień publicznych </w:t>
      </w:r>
      <w:r w:rsidRPr="00E5736C">
        <w:rPr>
          <w:rFonts w:ascii="Palatino Linotype" w:hAnsi="Palatino Linotype" w:cs="Arial"/>
          <w:sz w:val="22"/>
          <w:szCs w:val="22"/>
        </w:rPr>
        <w:t>(</w:t>
      </w:r>
      <w:r w:rsidR="003B7993" w:rsidRPr="003B7993">
        <w:rPr>
          <w:rFonts w:ascii="Palatino Linotype" w:hAnsi="Palatino Linotype" w:cs="Arial"/>
          <w:sz w:val="22"/>
          <w:szCs w:val="22"/>
        </w:rPr>
        <w:t>tekst j</w:t>
      </w:r>
      <w:r w:rsidR="003B7993">
        <w:rPr>
          <w:rFonts w:ascii="Palatino Linotype" w:hAnsi="Palatino Linotype" w:cs="Arial"/>
          <w:sz w:val="22"/>
          <w:szCs w:val="22"/>
        </w:rPr>
        <w:t>edn.: Dz. U. z 2019 r. poz. 2019</w:t>
      </w:r>
      <w:r w:rsidR="003B7993" w:rsidRPr="003B7993">
        <w:rPr>
          <w:rFonts w:ascii="Palatino Linotype" w:hAnsi="Palatino Linotype" w:cs="Arial"/>
          <w:sz w:val="22"/>
          <w:szCs w:val="22"/>
        </w:rPr>
        <w:t xml:space="preserve"> z </w:t>
      </w:r>
      <w:proofErr w:type="spellStart"/>
      <w:r w:rsidR="003B7993" w:rsidRPr="003B7993">
        <w:rPr>
          <w:rFonts w:ascii="Palatino Linotype" w:hAnsi="Palatino Linotype" w:cs="Arial"/>
          <w:sz w:val="22"/>
          <w:szCs w:val="22"/>
        </w:rPr>
        <w:t>późn</w:t>
      </w:r>
      <w:proofErr w:type="spellEnd"/>
      <w:r w:rsidR="003B7993" w:rsidRPr="003B7993">
        <w:rPr>
          <w:rFonts w:ascii="Palatino Linotype" w:hAnsi="Palatino Linotype" w:cs="Arial"/>
          <w:sz w:val="22"/>
          <w:szCs w:val="22"/>
        </w:rPr>
        <w:t>. zm</w:t>
      </w:r>
      <w:r w:rsidRPr="00E5736C">
        <w:rPr>
          <w:rFonts w:ascii="Palatino Linotype" w:hAnsi="Palatino Linotype" w:cs="Arial"/>
          <w:sz w:val="22"/>
          <w:szCs w:val="22"/>
        </w:rPr>
        <w:t>.).</w:t>
      </w:r>
    </w:p>
    <w:p w14:paraId="2C89FD2A" w14:textId="3927A081" w:rsidR="003C7B20" w:rsidRPr="00E5736C" w:rsidRDefault="003C7B20" w:rsidP="009C4F48">
      <w:pPr>
        <w:spacing w:before="120"/>
        <w:ind w:left="709" w:hanging="425"/>
        <w:jc w:val="both"/>
        <w:rPr>
          <w:rFonts w:ascii="Palatino Linotype" w:hAnsi="Palatino Linotype" w:cs="Arial"/>
          <w:sz w:val="22"/>
          <w:szCs w:val="22"/>
        </w:rPr>
      </w:pPr>
      <w:r w:rsidRPr="003C7B20">
        <w:rPr>
          <w:rFonts w:ascii="Palatino Linotype" w:hAnsi="Palatino Linotype"/>
          <w:sz w:val="24"/>
          <w:szCs w:val="24"/>
          <w:lang w:eastAsia="pl-PL"/>
        </w:rPr>
        <w:t>2.4</w:t>
      </w:r>
      <w:r w:rsidRPr="00AD3432">
        <w:rPr>
          <w:rFonts w:ascii="Palatino Linotype" w:hAnsi="Palatino Linotype"/>
          <w:sz w:val="24"/>
          <w:szCs w:val="24"/>
          <w:lang w:eastAsia="pl-PL"/>
        </w:rPr>
        <w:t>.</w:t>
      </w:r>
      <w:r w:rsidRPr="00AD3432">
        <w:rPr>
          <w:rFonts w:ascii="Palatino Linotype" w:hAnsi="Palatino Linotype" w:cs="Arial"/>
          <w:sz w:val="22"/>
          <w:szCs w:val="22"/>
        </w:rPr>
        <w:t xml:space="preserve"> Zamawiający zastrzega sobie prawo do ograniczenia zakresu zamówienia i podpisania umowy na część robót objętych niniejszym postępowaniem przetargowym. Oferentom nie przysługują żadne roszczenia względem Zamawiającego w przypadku skorzystania </w:t>
      </w:r>
      <w:r w:rsidRPr="00AD3432">
        <w:rPr>
          <w:rFonts w:ascii="Palatino Linotype" w:hAnsi="Palatino Linotype" w:cs="Arial"/>
          <w:sz w:val="22"/>
          <w:szCs w:val="22"/>
        </w:rPr>
        <w:lastRenderedPageBreak/>
        <w:t>przez niego z któregokolwiek z uprawnień wskazanych powyżej. W tym zakresie Oferenci zrzekają się wszelkich ewentualnych przysługujących im roszczeń</w:t>
      </w:r>
      <w:r w:rsidRPr="00AD3432">
        <w:rPr>
          <w:rFonts w:ascii="Palatino Linotype" w:hAnsi="Palatino Linotype"/>
          <w:sz w:val="24"/>
          <w:szCs w:val="24"/>
          <w:lang w:eastAsia="pl-PL"/>
        </w:rPr>
        <w:t>.</w:t>
      </w:r>
    </w:p>
    <w:p w14:paraId="0D9B941A" w14:textId="77777777" w:rsidR="00222036" w:rsidRPr="00E5736C" w:rsidRDefault="00222036" w:rsidP="008E13E3">
      <w:pPr>
        <w:spacing w:before="120"/>
        <w:ind w:left="709"/>
        <w:jc w:val="both"/>
        <w:rPr>
          <w:rFonts w:ascii="Palatino Linotype" w:hAnsi="Palatino Linotype"/>
          <w:sz w:val="24"/>
          <w:szCs w:val="24"/>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5E09C7B7" w14:textId="77777777" w:rsidTr="000B658C">
        <w:tc>
          <w:tcPr>
            <w:tcW w:w="9077" w:type="dxa"/>
            <w:shd w:val="clear" w:color="auto" w:fill="E7E6E6"/>
          </w:tcPr>
          <w:p w14:paraId="5C41A953" w14:textId="77777777" w:rsidR="00CC0710" w:rsidRPr="00E5736C" w:rsidRDefault="00CC0710" w:rsidP="00EF640B">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3. OPIS PRZEDMIOTU ZAM</w:t>
            </w:r>
            <w:r w:rsidR="00E26811" w:rsidRPr="00E5736C">
              <w:rPr>
                <w:rFonts w:ascii="Palatino Linotype" w:hAnsi="Palatino Linotype" w:cs="Arial"/>
                <w:b/>
                <w:bCs/>
                <w:sz w:val="22"/>
                <w:szCs w:val="22"/>
              </w:rPr>
              <w:t>Ó</w:t>
            </w:r>
            <w:r w:rsidRPr="00E5736C">
              <w:rPr>
                <w:rFonts w:ascii="Palatino Linotype" w:hAnsi="Palatino Linotype" w:cs="Arial"/>
                <w:b/>
                <w:bCs/>
                <w:sz w:val="22"/>
                <w:szCs w:val="22"/>
              </w:rPr>
              <w:t>W</w:t>
            </w:r>
            <w:r w:rsidR="00A36DA6" w:rsidRPr="00E5736C">
              <w:rPr>
                <w:rFonts w:ascii="Palatino Linotype" w:hAnsi="Palatino Linotype" w:cs="Arial"/>
                <w:b/>
                <w:bCs/>
                <w:sz w:val="22"/>
                <w:szCs w:val="22"/>
              </w:rPr>
              <w:t>I</w:t>
            </w:r>
            <w:r w:rsidRPr="00E5736C">
              <w:rPr>
                <w:rFonts w:ascii="Palatino Linotype" w:hAnsi="Palatino Linotype" w:cs="Arial"/>
                <w:b/>
                <w:bCs/>
                <w:sz w:val="22"/>
                <w:szCs w:val="22"/>
              </w:rPr>
              <w:t>ENIA</w:t>
            </w:r>
          </w:p>
        </w:tc>
      </w:tr>
    </w:tbl>
    <w:p w14:paraId="383FAD45" w14:textId="120A7F75" w:rsidR="00CD1FB7" w:rsidRPr="00E5736C" w:rsidRDefault="00CD1FB7" w:rsidP="00EF640B">
      <w:pPr>
        <w:spacing w:before="120"/>
        <w:rPr>
          <w:rFonts w:ascii="Palatino Linotype" w:hAnsi="Palatino Linotype" w:cs="Arial"/>
          <w:sz w:val="22"/>
          <w:szCs w:val="22"/>
        </w:rPr>
      </w:pPr>
    </w:p>
    <w:p w14:paraId="7DE6F838" w14:textId="77777777" w:rsidR="00CC0710" w:rsidRPr="00E5736C" w:rsidRDefault="00CC0710" w:rsidP="00622F4F">
      <w:pPr>
        <w:numPr>
          <w:ilvl w:val="1"/>
          <w:numId w:val="6"/>
        </w:numPr>
        <w:spacing w:before="120"/>
        <w:ind w:left="709"/>
        <w:rPr>
          <w:rFonts w:ascii="Palatino Linotype" w:hAnsi="Palatino Linotype" w:cs="Arial"/>
          <w:bCs/>
          <w:sz w:val="22"/>
          <w:szCs w:val="22"/>
        </w:rPr>
      </w:pPr>
      <w:r w:rsidRPr="00E5736C">
        <w:rPr>
          <w:rFonts w:ascii="Palatino Linotype" w:hAnsi="Palatino Linotype" w:cs="Arial"/>
          <w:bCs/>
          <w:sz w:val="22"/>
          <w:szCs w:val="22"/>
        </w:rPr>
        <w:t>Zakres rzeczowy</w:t>
      </w:r>
      <w:r w:rsidR="001510FB" w:rsidRPr="00E5736C">
        <w:rPr>
          <w:rFonts w:ascii="Palatino Linotype" w:hAnsi="Palatino Linotype" w:cs="Arial"/>
          <w:bCs/>
          <w:sz w:val="22"/>
          <w:szCs w:val="22"/>
        </w:rPr>
        <w:t xml:space="preserve"> przedmiotu zamówienia</w:t>
      </w: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B43423" w:rsidRPr="00E5736C" w14:paraId="7992A4FB" w14:textId="77777777" w:rsidTr="001D53DD">
        <w:trPr>
          <w:trHeight w:val="412"/>
        </w:trPr>
        <w:tc>
          <w:tcPr>
            <w:tcW w:w="9180" w:type="dxa"/>
          </w:tcPr>
          <w:p w14:paraId="20CD797A" w14:textId="5A74923F" w:rsidR="009D1BF8" w:rsidRPr="00E5736C" w:rsidRDefault="00CC0710" w:rsidP="003B7993">
            <w:pPr>
              <w:pStyle w:val="Akapitzlist"/>
              <w:numPr>
                <w:ilvl w:val="0"/>
                <w:numId w:val="13"/>
              </w:numPr>
              <w:jc w:val="both"/>
              <w:rPr>
                <w:rFonts w:ascii="Palatino Linotype" w:hAnsi="Palatino Linotype"/>
                <w:b/>
                <w:sz w:val="22"/>
                <w:szCs w:val="22"/>
              </w:rPr>
            </w:pPr>
            <w:r w:rsidRPr="00E5736C">
              <w:rPr>
                <w:rFonts w:ascii="Palatino Linotype" w:hAnsi="Palatino Linotype" w:cs="Arial"/>
                <w:sz w:val="22"/>
                <w:szCs w:val="22"/>
              </w:rPr>
              <w:t xml:space="preserve">Przedmiotem zamówienia </w:t>
            </w:r>
            <w:r w:rsidR="009D1BF8" w:rsidRPr="00E5736C">
              <w:rPr>
                <w:rFonts w:ascii="Palatino Linotype" w:hAnsi="Palatino Linotype" w:cs="Arial"/>
                <w:sz w:val="22"/>
                <w:szCs w:val="22"/>
              </w:rPr>
              <w:t xml:space="preserve">jest </w:t>
            </w:r>
            <w:r w:rsidR="003B7993" w:rsidRPr="003B7993">
              <w:rPr>
                <w:rFonts w:ascii="Palatino Linotype" w:hAnsi="Palatino Linotype"/>
                <w:b/>
                <w:sz w:val="22"/>
                <w:szCs w:val="22"/>
              </w:rPr>
              <w:t>„</w:t>
            </w:r>
            <w:r w:rsidR="001A213B">
              <w:rPr>
                <w:rFonts w:ascii="Palatino Linotype" w:hAnsi="Palatino Linotype"/>
                <w:b/>
                <w:sz w:val="22"/>
                <w:szCs w:val="22"/>
              </w:rPr>
              <w:t>Remont budynków Nadleśnictwa Zwoleń</w:t>
            </w:r>
            <w:r w:rsidR="005D7525">
              <w:rPr>
                <w:rFonts w:ascii="Palatino Linotype" w:hAnsi="Palatino Linotype"/>
                <w:b/>
                <w:sz w:val="22"/>
                <w:szCs w:val="22"/>
              </w:rPr>
              <w:t xml:space="preserve"> w 2021 r.</w:t>
            </w:r>
            <w:r w:rsidR="003B7993" w:rsidRPr="003B7993">
              <w:rPr>
                <w:rFonts w:ascii="Palatino Linotype" w:hAnsi="Palatino Linotype"/>
                <w:b/>
                <w:sz w:val="22"/>
                <w:szCs w:val="22"/>
              </w:rPr>
              <w:t>”</w:t>
            </w:r>
          </w:p>
          <w:p w14:paraId="05B9FDFD" w14:textId="0D1EBB66" w:rsidR="009D1BF8" w:rsidRPr="00E5736C" w:rsidRDefault="001D53DD" w:rsidP="009D1BF8">
            <w:pPr>
              <w:pStyle w:val="Akapitzlist"/>
              <w:numPr>
                <w:ilvl w:val="0"/>
                <w:numId w:val="13"/>
              </w:numPr>
              <w:spacing w:before="120"/>
              <w:jc w:val="both"/>
              <w:rPr>
                <w:rFonts w:ascii="Palatino Linotype" w:hAnsi="Palatino Linotype" w:cs="Arial"/>
                <w:bCs/>
                <w:sz w:val="22"/>
                <w:szCs w:val="22"/>
              </w:rPr>
            </w:pPr>
            <w:r w:rsidRPr="00E5736C">
              <w:rPr>
                <w:rFonts w:ascii="Palatino Linotype" w:hAnsi="Palatino Linotype" w:cs="Arial"/>
                <w:bCs/>
                <w:sz w:val="22"/>
                <w:szCs w:val="22"/>
              </w:rPr>
              <w:t>Przedmiot zamówienia będzie r</w:t>
            </w:r>
            <w:r w:rsidR="001A213B">
              <w:rPr>
                <w:rFonts w:ascii="Palatino Linotype" w:hAnsi="Palatino Linotype" w:cs="Arial"/>
                <w:bCs/>
                <w:sz w:val="22"/>
                <w:szCs w:val="22"/>
              </w:rPr>
              <w:t>ealizowany na terenie zasięgu terytorialnego Nadleśnictwa Zwoleń</w:t>
            </w:r>
            <w:r w:rsidR="00DF43ED" w:rsidRPr="00E5736C">
              <w:rPr>
                <w:rFonts w:ascii="Palatino Linotype" w:hAnsi="Palatino Linotype" w:cs="Arial"/>
                <w:bCs/>
                <w:sz w:val="22"/>
                <w:szCs w:val="22"/>
              </w:rPr>
              <w:t>.</w:t>
            </w:r>
          </w:p>
          <w:p w14:paraId="4B517D05" w14:textId="45AFEB21" w:rsidR="009D1BF8" w:rsidRDefault="009D1BF8" w:rsidP="009D1BF8">
            <w:pPr>
              <w:pStyle w:val="Akapitzlist"/>
              <w:numPr>
                <w:ilvl w:val="0"/>
                <w:numId w:val="13"/>
              </w:numPr>
              <w:spacing w:before="120"/>
              <w:jc w:val="both"/>
              <w:rPr>
                <w:rFonts w:ascii="Palatino Linotype" w:hAnsi="Palatino Linotype" w:cs="Arial"/>
                <w:bCs/>
                <w:sz w:val="22"/>
                <w:szCs w:val="22"/>
              </w:rPr>
            </w:pPr>
            <w:r w:rsidRPr="00E5736C">
              <w:rPr>
                <w:rFonts w:ascii="Palatino Linotype" w:hAnsi="Palatino Linotype" w:cs="Arial"/>
                <w:bCs/>
                <w:sz w:val="22"/>
                <w:szCs w:val="22"/>
              </w:rPr>
              <w:t xml:space="preserve">Zadanie obejmuje </w:t>
            </w:r>
            <w:r w:rsidR="005257A4">
              <w:rPr>
                <w:rFonts w:ascii="Palatino Linotype" w:hAnsi="Palatino Linotype" w:cs="Arial"/>
                <w:bCs/>
                <w:sz w:val="22"/>
                <w:szCs w:val="22"/>
              </w:rPr>
              <w:t xml:space="preserve">wykonanie robót </w:t>
            </w:r>
            <w:r w:rsidR="001A213B">
              <w:rPr>
                <w:rFonts w:ascii="Palatino Linotype" w:hAnsi="Palatino Linotype" w:cs="Arial"/>
                <w:bCs/>
                <w:sz w:val="22"/>
                <w:szCs w:val="22"/>
              </w:rPr>
              <w:t>remontowych następujących</w:t>
            </w:r>
            <w:r w:rsidR="005257A4">
              <w:rPr>
                <w:rFonts w:ascii="Palatino Linotype" w:hAnsi="Palatino Linotype" w:cs="Arial"/>
                <w:bCs/>
                <w:sz w:val="22"/>
                <w:szCs w:val="22"/>
              </w:rPr>
              <w:t xml:space="preserve"> budynków:</w:t>
            </w:r>
          </w:p>
          <w:p w14:paraId="1F78158A" w14:textId="60F7FFED" w:rsidR="00994810" w:rsidRPr="00994810" w:rsidRDefault="00994810" w:rsidP="00850BBE">
            <w:pPr>
              <w:pStyle w:val="Akapitzlist"/>
              <w:numPr>
                <w:ilvl w:val="0"/>
                <w:numId w:val="38"/>
              </w:numPr>
              <w:spacing w:before="120"/>
              <w:ind w:left="1735" w:hanging="283"/>
              <w:jc w:val="both"/>
              <w:rPr>
                <w:rFonts w:ascii="Palatino Linotype" w:hAnsi="Palatino Linotype" w:cs="Arial"/>
                <w:bCs/>
                <w:sz w:val="22"/>
                <w:szCs w:val="22"/>
              </w:rPr>
            </w:pPr>
            <w:r w:rsidRPr="00994810">
              <w:rPr>
                <w:rFonts w:ascii="Palatino Linotype" w:hAnsi="Palatino Linotype" w:cs="Arial"/>
                <w:bCs/>
                <w:sz w:val="22"/>
                <w:szCs w:val="22"/>
              </w:rPr>
              <w:t>Budynek mieszkalny położony w miejscowości Papiernia, gmina Solec nad Wisłą. Zakres obejmuje remont ogrodzenia drewnianego i malowanie cokołów betonowych.</w:t>
            </w:r>
          </w:p>
          <w:p w14:paraId="5CDF1F9B" w14:textId="1AEF1DCD" w:rsidR="00994810" w:rsidRPr="00994810" w:rsidRDefault="00994810" w:rsidP="00850BBE">
            <w:pPr>
              <w:pStyle w:val="Akapitzlist"/>
              <w:numPr>
                <w:ilvl w:val="0"/>
                <w:numId w:val="38"/>
              </w:numPr>
              <w:spacing w:before="120"/>
              <w:ind w:left="1735" w:hanging="283"/>
              <w:jc w:val="both"/>
              <w:rPr>
                <w:rFonts w:ascii="Palatino Linotype" w:hAnsi="Palatino Linotype" w:cs="Arial"/>
                <w:bCs/>
                <w:sz w:val="22"/>
                <w:szCs w:val="22"/>
              </w:rPr>
            </w:pPr>
            <w:r w:rsidRPr="00994810">
              <w:rPr>
                <w:rFonts w:ascii="Palatino Linotype" w:hAnsi="Palatino Linotype" w:cs="Arial"/>
                <w:bCs/>
                <w:sz w:val="22"/>
                <w:szCs w:val="22"/>
              </w:rPr>
              <w:t>Budynek mieszkalny wraz z kancelarią leśniczego położony w miejscowości Garbatka Letnisko przy ul. Spacerowej 5. Zakres obejmuje remont schodów zewnętrznych przy wejściu do kancelarii i części mieszkalnej.</w:t>
            </w:r>
          </w:p>
          <w:p w14:paraId="76CC5A4B" w14:textId="032479BB" w:rsidR="00994810" w:rsidRPr="00994810" w:rsidRDefault="00994810" w:rsidP="00850BBE">
            <w:pPr>
              <w:pStyle w:val="Akapitzlist"/>
              <w:numPr>
                <w:ilvl w:val="0"/>
                <w:numId w:val="38"/>
              </w:numPr>
              <w:spacing w:before="120"/>
              <w:ind w:left="1735" w:hanging="283"/>
              <w:jc w:val="both"/>
              <w:rPr>
                <w:rFonts w:ascii="Palatino Linotype" w:hAnsi="Palatino Linotype" w:cs="Arial"/>
                <w:bCs/>
                <w:sz w:val="22"/>
                <w:szCs w:val="22"/>
              </w:rPr>
            </w:pPr>
            <w:r w:rsidRPr="00994810">
              <w:rPr>
                <w:rFonts w:ascii="Palatino Linotype" w:hAnsi="Palatino Linotype" w:cs="Arial"/>
                <w:bCs/>
                <w:sz w:val="22"/>
                <w:szCs w:val="22"/>
              </w:rPr>
              <w:t>Pomieszczenie kancelarii leśniczego w budynku mieszkalnym położonym w miejscowości Molendy 1, gmina Garbatka Letnisko. Zakres obejmuje wymianę płytek na schodach zewnętrznych oraz malowanie ogrodzenia frontowego.</w:t>
            </w:r>
          </w:p>
          <w:p w14:paraId="18B0D90C" w14:textId="63FDB65C" w:rsidR="00994810" w:rsidRPr="00994810" w:rsidRDefault="00994810" w:rsidP="00850BBE">
            <w:pPr>
              <w:pStyle w:val="Akapitzlist"/>
              <w:numPr>
                <w:ilvl w:val="0"/>
                <w:numId w:val="38"/>
              </w:numPr>
              <w:spacing w:before="120"/>
              <w:ind w:left="1735" w:hanging="283"/>
              <w:jc w:val="both"/>
              <w:rPr>
                <w:rFonts w:ascii="Palatino Linotype" w:hAnsi="Palatino Linotype" w:cs="Arial"/>
                <w:bCs/>
                <w:sz w:val="22"/>
                <w:szCs w:val="22"/>
              </w:rPr>
            </w:pPr>
            <w:r w:rsidRPr="00994810">
              <w:rPr>
                <w:rFonts w:ascii="Palatino Linotype" w:hAnsi="Palatino Linotype" w:cs="Arial"/>
                <w:bCs/>
                <w:sz w:val="22"/>
                <w:szCs w:val="22"/>
              </w:rPr>
              <w:t>Pomieszczenie kancelarii leśniczego w budynku mieszkalnym położonym w miejscowości Drezno 18, gmina Ciepielów. Zakres obejmuje malow</w:t>
            </w:r>
            <w:r w:rsidR="00DC7BB7">
              <w:rPr>
                <w:rFonts w:ascii="Palatino Linotype" w:hAnsi="Palatino Linotype" w:cs="Arial"/>
                <w:bCs/>
                <w:sz w:val="22"/>
                <w:szCs w:val="22"/>
              </w:rPr>
              <w:t>anie pomieszczeń kancelarii wraz</w:t>
            </w:r>
            <w:bookmarkStart w:id="0" w:name="_GoBack"/>
            <w:bookmarkEnd w:id="0"/>
            <w:r w:rsidRPr="00994810">
              <w:rPr>
                <w:rFonts w:ascii="Palatino Linotype" w:hAnsi="Palatino Linotype" w:cs="Arial"/>
                <w:bCs/>
                <w:sz w:val="22"/>
                <w:szCs w:val="22"/>
              </w:rPr>
              <w:t xml:space="preserve"> z usunięciem pęknięć na ścianach  i sufitach.</w:t>
            </w:r>
          </w:p>
          <w:p w14:paraId="29E2B6FC" w14:textId="766071D6" w:rsidR="00221C14" w:rsidRPr="00C25AA6" w:rsidRDefault="00994810" w:rsidP="00850BBE">
            <w:pPr>
              <w:pStyle w:val="Akapitzlist"/>
              <w:numPr>
                <w:ilvl w:val="0"/>
                <w:numId w:val="38"/>
              </w:numPr>
              <w:spacing w:before="120"/>
              <w:ind w:left="1735" w:hanging="283"/>
              <w:jc w:val="both"/>
              <w:rPr>
                <w:rFonts w:ascii="Palatino Linotype" w:hAnsi="Palatino Linotype" w:cs="Arial"/>
                <w:bCs/>
                <w:sz w:val="22"/>
                <w:szCs w:val="22"/>
              </w:rPr>
            </w:pPr>
            <w:r w:rsidRPr="00994810">
              <w:rPr>
                <w:rFonts w:ascii="Palatino Linotype" w:hAnsi="Palatino Linotype" w:cs="Arial"/>
                <w:bCs/>
                <w:sz w:val="22"/>
                <w:szCs w:val="22"/>
              </w:rPr>
              <w:t>Budynek mieszkalny Leśniczówki Garbatka, położony w miejscowości Garbatka Letnisko, ul. Jaworskiego 7.  Zakres obejmuje wymianę ogrodzenia o dł. 55mb, malowanie ogrodzenia frontowego oraz naprawę schodów tarasowych.</w:t>
            </w:r>
          </w:p>
        </w:tc>
      </w:tr>
    </w:tbl>
    <w:p w14:paraId="5C26BC66" w14:textId="708B2524" w:rsidR="00EC79F0" w:rsidRPr="00E5736C" w:rsidRDefault="00EC79F0" w:rsidP="00622F4F">
      <w:pPr>
        <w:numPr>
          <w:ilvl w:val="1"/>
          <w:numId w:val="6"/>
        </w:numPr>
        <w:spacing w:before="120"/>
        <w:jc w:val="both"/>
        <w:rPr>
          <w:rFonts w:ascii="Palatino Linotype" w:hAnsi="Palatino Linotype" w:cs="Arial"/>
          <w:bCs/>
          <w:sz w:val="22"/>
          <w:szCs w:val="22"/>
        </w:rPr>
      </w:pPr>
      <w:r w:rsidRPr="00E5736C">
        <w:rPr>
          <w:rFonts w:ascii="Palatino Linotype" w:hAnsi="Palatino Linotype" w:cs="Arial"/>
          <w:bCs/>
          <w:sz w:val="22"/>
          <w:szCs w:val="22"/>
        </w:rPr>
        <w:t>Zasady ogólne realizacji przedmiotu zamówienia</w:t>
      </w:r>
      <w:r w:rsidR="004F2482" w:rsidRPr="00E5736C">
        <w:rPr>
          <w:rFonts w:ascii="Palatino Linotype" w:hAnsi="Palatino Linotype" w:cs="Arial"/>
          <w:bCs/>
          <w:sz w:val="22"/>
          <w:szCs w:val="22"/>
        </w:rPr>
        <w:t>.</w:t>
      </w:r>
    </w:p>
    <w:p w14:paraId="5BFBF295" w14:textId="6B57FAF4" w:rsidR="00C47593" w:rsidRPr="00E5736C" w:rsidRDefault="00EC79F0" w:rsidP="00F20C9B">
      <w:pPr>
        <w:pStyle w:val="Akapitzlist"/>
        <w:numPr>
          <w:ilvl w:val="2"/>
          <w:numId w:val="6"/>
        </w:numPr>
        <w:spacing w:before="120"/>
        <w:jc w:val="both"/>
        <w:rPr>
          <w:rFonts w:ascii="Palatino Linotype" w:hAnsi="Palatino Linotype" w:cs="Arial"/>
          <w:bCs/>
          <w:sz w:val="22"/>
          <w:szCs w:val="22"/>
        </w:rPr>
      </w:pPr>
      <w:r w:rsidRPr="00E5736C">
        <w:rPr>
          <w:rFonts w:ascii="Palatino Linotype" w:hAnsi="Palatino Linotype" w:cs="Arial"/>
          <w:bCs/>
          <w:sz w:val="22"/>
          <w:szCs w:val="22"/>
        </w:rPr>
        <w:t>Przedmiotem zamówienia jest wykonanie pełneg</w:t>
      </w:r>
      <w:r w:rsidR="00AD3432">
        <w:rPr>
          <w:rFonts w:ascii="Palatino Linotype" w:hAnsi="Palatino Linotype" w:cs="Arial"/>
          <w:bCs/>
          <w:sz w:val="22"/>
          <w:szCs w:val="22"/>
        </w:rPr>
        <w:t xml:space="preserve">o i kompleksowego zakresu robót </w:t>
      </w:r>
      <w:r w:rsidR="0098274C" w:rsidRPr="00E5736C">
        <w:rPr>
          <w:rFonts w:ascii="Palatino Linotype" w:hAnsi="Palatino Linotype" w:cs="Arial"/>
          <w:bCs/>
          <w:sz w:val="22"/>
          <w:szCs w:val="22"/>
        </w:rPr>
        <w:t xml:space="preserve"> </w:t>
      </w:r>
      <w:r w:rsidR="003F4C71">
        <w:rPr>
          <w:rFonts w:ascii="Palatino Linotype" w:hAnsi="Palatino Linotype" w:cs="Arial"/>
          <w:bCs/>
          <w:sz w:val="22"/>
          <w:szCs w:val="22"/>
        </w:rPr>
        <w:t xml:space="preserve">obejmujące roboty </w:t>
      </w:r>
      <w:r w:rsidR="001A213B">
        <w:rPr>
          <w:rFonts w:ascii="Palatino Linotype" w:hAnsi="Palatino Linotype" w:cs="Arial"/>
          <w:bCs/>
          <w:sz w:val="22"/>
          <w:szCs w:val="22"/>
        </w:rPr>
        <w:t>remontowe</w:t>
      </w:r>
      <w:r w:rsidR="00AD3432">
        <w:rPr>
          <w:rFonts w:ascii="Palatino Linotype" w:hAnsi="Palatino Linotype" w:cs="Arial"/>
          <w:bCs/>
          <w:sz w:val="22"/>
          <w:szCs w:val="22"/>
        </w:rPr>
        <w:t xml:space="preserve"> wskazane w dokumentacji projektowej.</w:t>
      </w:r>
    </w:p>
    <w:p w14:paraId="6B961F4F" w14:textId="742A1E16" w:rsidR="00EC79F0" w:rsidRPr="005E4C3F" w:rsidRDefault="00EC79F0" w:rsidP="00622F4F">
      <w:pPr>
        <w:pStyle w:val="Akapitzlist"/>
        <w:numPr>
          <w:ilvl w:val="2"/>
          <w:numId w:val="6"/>
        </w:numPr>
        <w:spacing w:before="120"/>
        <w:jc w:val="both"/>
        <w:rPr>
          <w:rFonts w:ascii="Palatino Linotype" w:eastAsia="Palatino Linotype" w:hAnsi="Palatino Linotype" w:cs="Palatino Linotype"/>
          <w:sz w:val="21"/>
          <w:szCs w:val="21"/>
          <w:lang w:eastAsia="pl-PL"/>
        </w:rPr>
      </w:pPr>
      <w:r w:rsidRPr="005E4C3F">
        <w:rPr>
          <w:rFonts w:ascii="Palatino Linotype" w:eastAsia="Palatino Linotype" w:hAnsi="Palatino Linotype" w:cs="Palatino Linotype"/>
          <w:sz w:val="21"/>
          <w:szCs w:val="21"/>
          <w:lang w:eastAsia="pl-PL"/>
        </w:rPr>
        <w:t xml:space="preserve">Szczegółowy zakres robót przedstawia dokumentacja projektowo-kosztorysowa (zwana łącznie dalej „dokumentacją projektową”) </w:t>
      </w:r>
      <w:r w:rsidR="00F83C9C" w:rsidRPr="005E4C3F">
        <w:rPr>
          <w:rFonts w:ascii="Palatino Linotype" w:eastAsia="Palatino Linotype" w:hAnsi="Palatino Linotype" w:cs="Palatino Linotype"/>
          <w:sz w:val="21"/>
          <w:szCs w:val="21"/>
          <w:lang w:eastAsia="pl-PL"/>
        </w:rPr>
        <w:t xml:space="preserve">stanowiąca Załącznik nr 1 do </w:t>
      </w:r>
      <w:r w:rsidR="001A213B">
        <w:rPr>
          <w:rFonts w:ascii="Palatino Linotype" w:eastAsia="Palatino Linotype" w:hAnsi="Palatino Linotype" w:cs="Palatino Linotype"/>
          <w:sz w:val="21"/>
          <w:szCs w:val="21"/>
          <w:lang w:eastAsia="pl-PL"/>
        </w:rPr>
        <w:t>Zapytania ofertowego.</w:t>
      </w:r>
    </w:p>
    <w:p w14:paraId="7546B694" w14:textId="0C1E8FCB"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Wykonawca winien zapoznać się ze wszystkimi zapisami </w:t>
      </w:r>
      <w:r w:rsidR="001A213B">
        <w:t>Zapytania ofertowego</w:t>
      </w:r>
      <w:r w:rsidRPr="00E5736C">
        <w:t>. Wykonawca powinien zdobyć wszelkie informacje, które mogą być konieczne i niezbędne do przygotowania oferty oraz zawarcia umowy na realizację przedmiotu zamówienia, a następnie do realizacji tego zamówienia w sposób należyty, zgodnie ze sztuką budowlaną.</w:t>
      </w:r>
    </w:p>
    <w:p w14:paraId="34D7527D"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Zaleca się także dokonanie wizji lokalnej w terenie. Termin przeprowadzenia wizji lokalnej należy uzgodnić z Zamawiającym.</w:t>
      </w:r>
    </w:p>
    <w:p w14:paraId="43844FAA"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Wykonawca poniesie wszystkie koszty związane z przygotowaniem i złożeniem oferty.</w:t>
      </w:r>
    </w:p>
    <w:p w14:paraId="45F106D2"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Cena oferty musi być przedstawiona w formie kosztorysów ofertowych sporządzonych </w:t>
      </w:r>
      <w:r w:rsidRPr="00E5736C">
        <w:lastRenderedPageBreak/>
        <w:t>metodą uproszczoną.</w:t>
      </w:r>
    </w:p>
    <w:p w14:paraId="4A9F8CDE" w14:textId="2EABC91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Przedmiary robót należy traktować jako materiał pomocniczy do skosztorysowania prac związanych z realizacją przedmiotu umowy. </w:t>
      </w:r>
    </w:p>
    <w:p w14:paraId="115F466B" w14:textId="4A89586E"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Zamawiający dopuszcza powierzenie części zamówienia podwykonawcom. Zamawiający żąda wskazania przez Wykonawcę w ofercie części zamówienia, której wykonanie zamierza powierzyć podwykonawcom, i podania przez Wykonawcę firm (nazw) podwykonawców. Wykonawca wskaże powyższe informacje w Formularzu ofertowym, stanowiącym Załącznik nr </w:t>
      </w:r>
      <w:r w:rsidR="00563E4B" w:rsidRPr="00E5736C">
        <w:t>2</w:t>
      </w:r>
      <w:r w:rsidR="00567E85" w:rsidRPr="00E5736C">
        <w:t xml:space="preserve"> do </w:t>
      </w:r>
      <w:r w:rsidR="001A213B">
        <w:t>Zapytania ofertowego</w:t>
      </w:r>
      <w:r w:rsidR="00567E85" w:rsidRPr="00E5736C">
        <w:t xml:space="preserve"> </w:t>
      </w:r>
    </w:p>
    <w:p w14:paraId="0F1D3B0F" w14:textId="1319E9FB"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Zamawiający określił wymagania dotyczące umów o podwykonawstwo we wzorze umo</w:t>
      </w:r>
      <w:r w:rsidR="00DE49F6" w:rsidRPr="00E5736C">
        <w:t>wy, stanowiącym załączniki nr 3</w:t>
      </w:r>
      <w:r w:rsidRPr="00E5736C">
        <w:t xml:space="preserve"> do </w:t>
      </w:r>
      <w:r w:rsidR="001A213B">
        <w:t>Zapytania ofertowego.</w:t>
      </w:r>
    </w:p>
    <w:p w14:paraId="6F6F6D29" w14:textId="5738B9E4" w:rsidR="002A788A" w:rsidRPr="00E5736C" w:rsidRDefault="00EC79F0" w:rsidP="005D6034">
      <w:pPr>
        <w:pStyle w:val="Teksttreci20"/>
        <w:numPr>
          <w:ilvl w:val="2"/>
          <w:numId w:val="6"/>
        </w:numPr>
        <w:shd w:val="clear" w:color="auto" w:fill="auto"/>
        <w:tabs>
          <w:tab w:val="left" w:pos="778"/>
        </w:tabs>
        <w:spacing w:after="120" w:line="254" w:lineRule="exact"/>
        <w:jc w:val="both"/>
      </w:pPr>
      <w:r w:rsidRPr="00E5736C">
        <w:t xml:space="preserve">Oryginał </w:t>
      </w:r>
      <w:r w:rsidR="001A213B">
        <w:t>Zapytania ofertowego</w:t>
      </w:r>
      <w:r w:rsidRPr="00E5736C">
        <w:t xml:space="preserve"> podpisany przez osoby uprawnione w imieniu Zamawiającego, stanowiący podstawę do rozstrzygania ewentualnych sporów związanych z treścią tego dokumentu, dostępny jest w formie pisemnej u Zamawiającego i udostępniony na stronie internetowej </w:t>
      </w:r>
      <w:hyperlink r:id="rId10" w:history="1">
        <w:r w:rsidR="005D6034" w:rsidRPr="00AC672D">
          <w:rPr>
            <w:rStyle w:val="Hipercze"/>
          </w:rPr>
          <w:t>https://platformazakupowa.pl/pn/lasy_zwolen</w:t>
        </w:r>
      </w:hyperlink>
      <w:r w:rsidR="005D6034">
        <w:t xml:space="preserve"> </w:t>
      </w:r>
      <w:r w:rsidRPr="00E5736C">
        <w:t>i może być przekazywany nieodpłatnie Wykonawcom w formie elektronicznej (email lub płyta CD).</w:t>
      </w:r>
    </w:p>
    <w:p w14:paraId="32A1CFB6" w14:textId="49C9555A" w:rsidR="00796D68" w:rsidRPr="00E5736C" w:rsidRDefault="00796D68" w:rsidP="00796D68">
      <w:pPr>
        <w:pStyle w:val="Teksttreci20"/>
        <w:numPr>
          <w:ilvl w:val="2"/>
          <w:numId w:val="6"/>
        </w:numPr>
        <w:tabs>
          <w:tab w:val="left" w:pos="1276"/>
        </w:tabs>
        <w:spacing w:after="120" w:line="254" w:lineRule="exact"/>
        <w:jc w:val="both"/>
      </w:pPr>
      <w:r w:rsidRPr="00E5736C">
        <w:t xml:space="preserve">Wykonawca przy pracach związanych z realizacją przedmiotu zamówienia zobowiązany jest do wykorzystywania wyłącznie maszyn wyposażonych w absorbenty oleju pozwalające na zbiór rozlanego oleju w przypadku awarii, przestrzegając zasady, kryteria i standardy zrównoważonej gospodarki leśnej FSC – http://www.fsc.pl oraz Polskie kryteria i wskaźniki trwałego i zrównoważonego zagospodarowania lasów PEFC – http://www.pefc-polska.pl </w:t>
      </w:r>
    </w:p>
    <w:p w14:paraId="0639F74D" w14:textId="5305D17F" w:rsidR="000E101E" w:rsidRPr="00E5736C" w:rsidRDefault="000E101E" w:rsidP="00993F1A">
      <w:pPr>
        <w:pStyle w:val="Teksttreci20"/>
        <w:tabs>
          <w:tab w:val="left" w:pos="1276"/>
        </w:tabs>
        <w:spacing w:after="120" w:line="254" w:lineRule="exact"/>
        <w:ind w:left="1418" w:firstLine="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441AD3A4" w14:textId="77777777" w:rsidTr="000B658C">
        <w:tc>
          <w:tcPr>
            <w:tcW w:w="9073" w:type="dxa"/>
            <w:shd w:val="clear" w:color="auto" w:fill="E7E6E6"/>
          </w:tcPr>
          <w:p w14:paraId="07C8F991" w14:textId="77777777" w:rsidR="00CC0710" w:rsidRPr="00E5736C" w:rsidRDefault="00CC0710" w:rsidP="00A249A3">
            <w:pPr>
              <w:tabs>
                <w:tab w:val="left" w:pos="3420"/>
              </w:tabs>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4. TERMIN REALIZACJI ZAMÓWIENIA.</w:t>
            </w:r>
          </w:p>
        </w:tc>
      </w:tr>
    </w:tbl>
    <w:p w14:paraId="433663D9" w14:textId="77777777" w:rsidR="000E101E" w:rsidRPr="00E5736C" w:rsidRDefault="000E101E" w:rsidP="00567E85">
      <w:pPr>
        <w:spacing w:before="120"/>
        <w:ind w:left="708" w:hanging="424"/>
        <w:jc w:val="both"/>
        <w:rPr>
          <w:rFonts w:ascii="Palatino Linotype" w:hAnsi="Palatino Linotype" w:cs="Arial"/>
          <w:sz w:val="22"/>
          <w:szCs w:val="22"/>
        </w:rPr>
      </w:pPr>
    </w:p>
    <w:p w14:paraId="3ACE1221" w14:textId="3AB3A870" w:rsidR="00CC7460" w:rsidRPr="00E5736C" w:rsidRDefault="005F5B4C" w:rsidP="00567E85">
      <w:pPr>
        <w:spacing w:before="120"/>
        <w:ind w:left="708" w:hanging="424"/>
        <w:jc w:val="both"/>
        <w:rPr>
          <w:rFonts w:ascii="Palatino Linotype" w:hAnsi="Palatino Linotype" w:cs="Arial"/>
          <w:sz w:val="22"/>
          <w:szCs w:val="22"/>
        </w:rPr>
      </w:pPr>
      <w:r w:rsidRPr="00E5736C">
        <w:rPr>
          <w:rFonts w:ascii="Palatino Linotype" w:hAnsi="Palatino Linotype" w:cs="Arial"/>
          <w:sz w:val="22"/>
          <w:szCs w:val="22"/>
        </w:rPr>
        <w:t>4.</w:t>
      </w:r>
      <w:r w:rsidR="00797A05" w:rsidRPr="00E5736C">
        <w:rPr>
          <w:rFonts w:ascii="Palatino Linotype" w:hAnsi="Palatino Linotype" w:cs="Arial"/>
          <w:sz w:val="22"/>
          <w:szCs w:val="22"/>
        </w:rPr>
        <w:t>1</w:t>
      </w:r>
      <w:r w:rsidR="00567E85" w:rsidRPr="00E5736C">
        <w:rPr>
          <w:rFonts w:ascii="Palatino Linotype" w:hAnsi="Palatino Linotype" w:cs="Arial"/>
          <w:sz w:val="22"/>
          <w:szCs w:val="22"/>
        </w:rPr>
        <w:t>.</w:t>
      </w:r>
      <w:r w:rsidR="00567E85" w:rsidRPr="00E5736C">
        <w:rPr>
          <w:rFonts w:ascii="Palatino Linotype" w:hAnsi="Palatino Linotype" w:cs="Arial"/>
          <w:sz w:val="22"/>
          <w:szCs w:val="22"/>
        </w:rPr>
        <w:tab/>
      </w:r>
      <w:r w:rsidR="00BF6F8B">
        <w:rPr>
          <w:rFonts w:ascii="Palatino Linotype" w:hAnsi="Palatino Linotype" w:cs="Arial"/>
          <w:sz w:val="22"/>
          <w:szCs w:val="22"/>
        </w:rPr>
        <w:t>T</w:t>
      </w:r>
      <w:r w:rsidR="00A42E64">
        <w:rPr>
          <w:rFonts w:ascii="Palatino Linotype" w:hAnsi="Palatino Linotype" w:cs="Arial"/>
          <w:sz w:val="22"/>
          <w:szCs w:val="22"/>
        </w:rPr>
        <w:t>ermin realizacji</w:t>
      </w:r>
      <w:r w:rsidR="00CC0710" w:rsidRPr="00E5736C">
        <w:rPr>
          <w:rFonts w:ascii="Palatino Linotype" w:hAnsi="Palatino Linotype" w:cs="Arial"/>
          <w:sz w:val="22"/>
          <w:szCs w:val="22"/>
        </w:rPr>
        <w:t xml:space="preserve">: od dnia </w:t>
      </w:r>
      <w:r w:rsidR="00CA1768" w:rsidRPr="00E5736C">
        <w:rPr>
          <w:rFonts w:ascii="Palatino Linotype" w:hAnsi="Palatino Linotype" w:cs="Arial"/>
          <w:sz w:val="22"/>
          <w:szCs w:val="22"/>
        </w:rPr>
        <w:t xml:space="preserve">zawarcia </w:t>
      </w:r>
      <w:r w:rsidR="005728D9" w:rsidRPr="00E5736C">
        <w:rPr>
          <w:rFonts w:ascii="Palatino Linotype" w:hAnsi="Palatino Linotype" w:cs="Arial"/>
          <w:sz w:val="22"/>
          <w:szCs w:val="22"/>
        </w:rPr>
        <w:t>umowy</w:t>
      </w:r>
      <w:r w:rsidR="00CA1768" w:rsidRPr="00E5736C">
        <w:rPr>
          <w:rFonts w:ascii="Palatino Linotype" w:hAnsi="Palatino Linotype" w:cs="Arial"/>
          <w:sz w:val="22"/>
          <w:szCs w:val="22"/>
        </w:rPr>
        <w:t xml:space="preserve"> </w:t>
      </w:r>
      <w:r w:rsidR="00CC0710" w:rsidRPr="00E5736C">
        <w:rPr>
          <w:rFonts w:ascii="Palatino Linotype" w:hAnsi="Palatino Linotype" w:cs="Arial"/>
          <w:sz w:val="22"/>
          <w:szCs w:val="22"/>
        </w:rPr>
        <w:t>do dnia</w:t>
      </w:r>
      <w:r w:rsidR="00CA1768" w:rsidRPr="00E5736C">
        <w:rPr>
          <w:rFonts w:ascii="Palatino Linotype" w:hAnsi="Palatino Linotype" w:cs="Arial"/>
          <w:sz w:val="22"/>
          <w:szCs w:val="22"/>
        </w:rPr>
        <w:t xml:space="preserve"> </w:t>
      </w:r>
      <w:r w:rsidR="00314361">
        <w:rPr>
          <w:rFonts w:ascii="Palatino Linotype" w:hAnsi="Palatino Linotype" w:cs="Arial"/>
          <w:sz w:val="22"/>
          <w:szCs w:val="22"/>
        </w:rPr>
        <w:t>30</w:t>
      </w:r>
      <w:r w:rsidR="004D6EAA">
        <w:rPr>
          <w:rFonts w:ascii="Palatino Linotype" w:hAnsi="Palatino Linotype" w:cs="Arial"/>
          <w:sz w:val="22"/>
          <w:szCs w:val="22"/>
        </w:rPr>
        <w:t xml:space="preserve"> listopada</w:t>
      </w:r>
      <w:r w:rsidR="00666CF9" w:rsidRPr="00E5736C">
        <w:rPr>
          <w:rFonts w:ascii="Palatino Linotype" w:hAnsi="Palatino Linotype" w:cs="Arial"/>
          <w:sz w:val="22"/>
          <w:szCs w:val="22"/>
        </w:rPr>
        <w:t xml:space="preserve"> 20</w:t>
      </w:r>
      <w:r w:rsidR="005D6034">
        <w:rPr>
          <w:rFonts w:ascii="Palatino Linotype" w:hAnsi="Palatino Linotype" w:cs="Arial"/>
          <w:sz w:val="22"/>
          <w:szCs w:val="22"/>
        </w:rPr>
        <w:t>21</w:t>
      </w:r>
      <w:r w:rsidR="005728D9" w:rsidRPr="00E5736C">
        <w:rPr>
          <w:rFonts w:ascii="Palatino Linotype" w:hAnsi="Palatino Linotype" w:cs="Arial"/>
          <w:sz w:val="22"/>
          <w:szCs w:val="22"/>
        </w:rPr>
        <w:t>r.</w:t>
      </w:r>
      <w:r w:rsidR="00E83D7B" w:rsidRPr="00E5736C">
        <w:rPr>
          <w:rFonts w:ascii="Palatino Linotype" w:hAnsi="Palatino Linotype" w:cs="Arial"/>
          <w:sz w:val="22"/>
          <w:szCs w:val="22"/>
        </w:rPr>
        <w:t xml:space="preserve"> </w:t>
      </w:r>
      <w:r w:rsidR="00CC7460" w:rsidRPr="00E5736C">
        <w:rPr>
          <w:rFonts w:ascii="Palatino Linotype" w:hAnsi="Palatino Linotype" w:cs="Arial"/>
          <w:sz w:val="22"/>
          <w:szCs w:val="22"/>
        </w:rPr>
        <w:t xml:space="preserve"> </w:t>
      </w:r>
    </w:p>
    <w:p w14:paraId="69E2CA7A" w14:textId="77777777" w:rsidR="005F5B4C" w:rsidRPr="00E5736C" w:rsidRDefault="005F5B4C" w:rsidP="00A015A7">
      <w:pPr>
        <w:spacing w:before="120"/>
        <w:ind w:left="709"/>
        <w:rPr>
          <w:rFonts w:ascii="Palatino Linotype" w:hAnsi="Palatino Linotype"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5D110585" w14:textId="77777777" w:rsidTr="000B658C">
        <w:tc>
          <w:tcPr>
            <w:tcW w:w="9073" w:type="dxa"/>
            <w:shd w:val="clear" w:color="auto" w:fill="E7E6E6"/>
          </w:tcPr>
          <w:p w14:paraId="3C7E8715" w14:textId="46BC87C6" w:rsidR="00CC0710" w:rsidRPr="00E5736C" w:rsidRDefault="00CC0710" w:rsidP="00AD75F4">
            <w:pPr>
              <w:snapToGrid w:val="0"/>
              <w:spacing w:before="120"/>
              <w:jc w:val="both"/>
              <w:rPr>
                <w:rFonts w:ascii="Palatino Linotype" w:hAnsi="Palatino Linotype" w:cs="Arial"/>
                <w:b/>
                <w:bCs/>
                <w:sz w:val="22"/>
                <w:szCs w:val="22"/>
              </w:rPr>
            </w:pPr>
            <w:r w:rsidRPr="00E5736C">
              <w:rPr>
                <w:rFonts w:ascii="Palatino Linotype" w:hAnsi="Palatino Linotype" w:cs="Arial"/>
                <w:b/>
                <w:bCs/>
                <w:sz w:val="22"/>
                <w:szCs w:val="22"/>
              </w:rPr>
              <w:t>5. INFORMACJA O PRZEWIDYWANYCH ZAMÓWIENIACH</w:t>
            </w:r>
            <w:r w:rsidR="00AD75F4" w:rsidRPr="00E5736C">
              <w:rPr>
                <w:rFonts w:ascii="Palatino Linotype" w:hAnsi="Palatino Linotype" w:cs="Arial"/>
                <w:b/>
                <w:bCs/>
                <w:sz w:val="22"/>
                <w:szCs w:val="22"/>
              </w:rPr>
              <w:t xml:space="preserve"> UZUPEŁNIAJĄCYCH</w:t>
            </w:r>
            <w:r w:rsidRPr="00E5736C">
              <w:rPr>
                <w:rFonts w:ascii="Palatino Linotype" w:hAnsi="Palatino Linotype" w:cs="Arial"/>
                <w:b/>
                <w:bCs/>
                <w:sz w:val="22"/>
                <w:szCs w:val="22"/>
              </w:rPr>
              <w:t>.</w:t>
            </w:r>
          </w:p>
        </w:tc>
      </w:tr>
    </w:tbl>
    <w:p w14:paraId="710DB7CC" w14:textId="77777777" w:rsidR="00096829" w:rsidRPr="00E5736C" w:rsidRDefault="00096829" w:rsidP="00096829">
      <w:pPr>
        <w:widowControl w:val="0"/>
        <w:suppressAutoHyphens w:val="0"/>
        <w:spacing w:after="120" w:line="254" w:lineRule="exact"/>
        <w:jc w:val="both"/>
        <w:rPr>
          <w:rFonts w:ascii="Palatino Linotype" w:eastAsia="Palatino Linotype" w:hAnsi="Palatino Linotype" w:cs="Palatino Linotype"/>
          <w:vanish/>
          <w:sz w:val="21"/>
          <w:szCs w:val="21"/>
          <w:lang w:eastAsia="pl-PL"/>
        </w:rPr>
      </w:pPr>
    </w:p>
    <w:p w14:paraId="734953F8" w14:textId="19CEA57F" w:rsidR="009C08E7" w:rsidRPr="00E5736C" w:rsidRDefault="00096829" w:rsidP="00AD75F4">
      <w:pPr>
        <w:pStyle w:val="Teksttreci20"/>
        <w:numPr>
          <w:ilvl w:val="1"/>
          <w:numId w:val="15"/>
        </w:numPr>
        <w:shd w:val="clear" w:color="auto" w:fill="auto"/>
        <w:tabs>
          <w:tab w:val="left" w:pos="714"/>
        </w:tabs>
        <w:spacing w:after="120" w:line="254" w:lineRule="exact"/>
        <w:ind w:hanging="578"/>
        <w:jc w:val="both"/>
        <w:rPr>
          <w:rFonts w:cs="Arial"/>
          <w:sz w:val="22"/>
          <w:szCs w:val="22"/>
        </w:rPr>
      </w:pPr>
      <w:r w:rsidRPr="00E5736C">
        <w:t>Zamawiający przewiduje możliwość udzielenia zamówień</w:t>
      </w:r>
      <w:r w:rsidR="00AD75F4" w:rsidRPr="00E5736C">
        <w:t xml:space="preserve"> uzupełni</w:t>
      </w:r>
      <w:r w:rsidR="00587F3D" w:rsidRPr="00E5736C">
        <w:t>ających do przedmiotu zamówienia</w:t>
      </w:r>
      <w:r w:rsidR="00AD75F4" w:rsidRPr="00E5736C">
        <w:t>.</w:t>
      </w:r>
      <w:r w:rsidRPr="00E5736C">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02C29E39" w14:textId="77777777" w:rsidTr="000B658C">
        <w:tc>
          <w:tcPr>
            <w:tcW w:w="9073" w:type="dxa"/>
            <w:shd w:val="clear" w:color="auto" w:fill="E7E6E6"/>
          </w:tcPr>
          <w:p w14:paraId="5F2753B1" w14:textId="77777777" w:rsidR="00CC0710" w:rsidRPr="00E5736C" w:rsidRDefault="00CC0710" w:rsidP="00E4183B">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 xml:space="preserve">6. WARUNKI UDZIAŁU W POSTĘPOWANIU ORAZ </w:t>
            </w:r>
            <w:r w:rsidR="00E4183B" w:rsidRPr="00E5736C">
              <w:rPr>
                <w:rFonts w:ascii="Palatino Linotype" w:hAnsi="Palatino Linotype" w:cs="Arial"/>
                <w:b/>
                <w:bCs/>
                <w:sz w:val="22"/>
                <w:szCs w:val="22"/>
              </w:rPr>
              <w:t>PO</w:t>
            </w:r>
            <w:r w:rsidR="007B1D52" w:rsidRPr="00E5736C">
              <w:rPr>
                <w:rFonts w:ascii="Palatino Linotype" w:hAnsi="Palatino Linotype" w:cs="Arial"/>
                <w:b/>
                <w:bCs/>
                <w:sz w:val="22"/>
                <w:szCs w:val="22"/>
              </w:rPr>
              <w:t>D</w:t>
            </w:r>
            <w:r w:rsidR="00E4183B" w:rsidRPr="00E5736C">
              <w:rPr>
                <w:rFonts w:ascii="Palatino Linotype" w:hAnsi="Palatino Linotype" w:cs="Arial"/>
                <w:b/>
                <w:bCs/>
                <w:sz w:val="22"/>
                <w:szCs w:val="22"/>
              </w:rPr>
              <w:t>STAWY WYKLUCZENIA Z POSTĘPOWANIA</w:t>
            </w:r>
            <w:r w:rsidRPr="00E5736C">
              <w:rPr>
                <w:rFonts w:ascii="Palatino Linotype" w:hAnsi="Palatino Linotype" w:cs="Arial"/>
                <w:b/>
                <w:bCs/>
                <w:sz w:val="22"/>
                <w:szCs w:val="22"/>
              </w:rPr>
              <w:t>.</w:t>
            </w:r>
          </w:p>
        </w:tc>
      </w:tr>
    </w:tbl>
    <w:p w14:paraId="7F3C99EA" w14:textId="77777777" w:rsidR="00CC0710" w:rsidRPr="00E5736C" w:rsidRDefault="00CC0710" w:rsidP="00E43708">
      <w:pPr>
        <w:spacing w:before="120"/>
        <w:jc w:val="both"/>
        <w:rPr>
          <w:rFonts w:ascii="Palatino Linotype" w:hAnsi="Palatino Linotype" w:cs="Arial"/>
          <w:b/>
          <w:bCs/>
          <w:sz w:val="22"/>
          <w:szCs w:val="22"/>
        </w:rPr>
      </w:pPr>
    </w:p>
    <w:p w14:paraId="496AB802" w14:textId="78C8245E" w:rsidR="002E5CEB" w:rsidRPr="00E5736C" w:rsidRDefault="002E5CEB" w:rsidP="00AD75F4">
      <w:pPr>
        <w:spacing w:before="120"/>
        <w:ind w:left="709" w:hanging="709"/>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t>6.</w:t>
      </w:r>
      <w:r w:rsidR="00AD75F4" w:rsidRPr="00E5736C">
        <w:rPr>
          <w:rFonts w:ascii="Palatino Linotype" w:eastAsia="Palatino Linotype" w:hAnsi="Palatino Linotype" w:cs="Palatino Linotype"/>
          <w:sz w:val="21"/>
          <w:szCs w:val="21"/>
          <w:lang w:eastAsia="pl-PL"/>
        </w:rPr>
        <w:t>1</w:t>
      </w:r>
      <w:r w:rsidRPr="00E5736C">
        <w:rPr>
          <w:rFonts w:ascii="Palatino Linotype" w:eastAsia="Palatino Linotype" w:hAnsi="Palatino Linotype" w:cs="Palatino Linotype"/>
          <w:sz w:val="21"/>
          <w:szCs w:val="21"/>
          <w:lang w:eastAsia="pl-PL"/>
        </w:rPr>
        <w:t>.</w:t>
      </w:r>
      <w:r w:rsidRPr="00E5736C">
        <w:rPr>
          <w:rFonts w:ascii="Palatino Linotype" w:eastAsia="Palatino Linotype" w:hAnsi="Palatino Linotype" w:cs="Palatino Linotype"/>
          <w:sz w:val="21"/>
          <w:szCs w:val="21"/>
          <w:lang w:eastAsia="pl-PL"/>
        </w:rPr>
        <w:tab/>
        <w:t>W postępowaniu mogą brać udział Wykonawcy, którzy spełniają warunki udzi</w:t>
      </w:r>
      <w:r w:rsidR="0098274C" w:rsidRPr="00E5736C">
        <w:rPr>
          <w:rFonts w:ascii="Palatino Linotype" w:eastAsia="Palatino Linotype" w:hAnsi="Palatino Linotype" w:cs="Palatino Linotype"/>
          <w:sz w:val="21"/>
          <w:szCs w:val="21"/>
          <w:lang w:eastAsia="pl-PL"/>
        </w:rPr>
        <w:t>ału w postępowaniu.</w:t>
      </w:r>
    </w:p>
    <w:p w14:paraId="66C4D07E" w14:textId="5B9B1BF7" w:rsidR="001A363C" w:rsidRPr="001A363C" w:rsidRDefault="002E5CEB" w:rsidP="001A363C">
      <w:pPr>
        <w:spacing w:before="120"/>
        <w:ind w:left="709" w:hanging="425"/>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t>Warunek w zakresie potencjału technicznego i w zakresie osób skierowanych przez Wykonawcę do realizacji zamówienia, zostanie uznany za spełniony, jeśli Wykonawca wyka</w:t>
      </w:r>
      <w:r w:rsidR="004D6EAA">
        <w:rPr>
          <w:rFonts w:ascii="Palatino Linotype" w:eastAsia="Palatino Linotype" w:hAnsi="Palatino Linotype" w:cs="Palatino Linotype"/>
          <w:sz w:val="21"/>
          <w:szCs w:val="21"/>
          <w:lang w:eastAsia="pl-PL"/>
        </w:rPr>
        <w:t>że, że</w:t>
      </w:r>
      <w:r w:rsidR="001A363C" w:rsidRPr="001A363C">
        <w:rPr>
          <w:rFonts w:ascii="Palatino Linotype" w:eastAsia="Palatino Linotype" w:hAnsi="Palatino Linotype" w:cs="Palatino Linotype"/>
          <w:sz w:val="21"/>
          <w:szCs w:val="21"/>
          <w:lang w:eastAsia="pl-PL"/>
        </w:rPr>
        <w:t>:</w:t>
      </w:r>
    </w:p>
    <w:p w14:paraId="33F850F9" w14:textId="4AAB8CB2" w:rsidR="001A363C" w:rsidRPr="00E5736C" w:rsidRDefault="004D6EAA" w:rsidP="001A363C">
      <w:pPr>
        <w:spacing w:before="120"/>
        <w:ind w:left="1276" w:hanging="567"/>
        <w:jc w:val="both"/>
        <w:rPr>
          <w:rFonts w:ascii="Palatino Linotype" w:eastAsia="Palatino Linotype" w:hAnsi="Palatino Linotype" w:cs="Palatino Linotype"/>
          <w:sz w:val="21"/>
          <w:szCs w:val="21"/>
          <w:lang w:eastAsia="pl-PL"/>
        </w:rPr>
      </w:pPr>
      <w:r>
        <w:rPr>
          <w:rFonts w:ascii="Palatino Linotype" w:eastAsia="Palatino Linotype" w:hAnsi="Palatino Linotype" w:cs="Palatino Linotype"/>
          <w:sz w:val="21"/>
          <w:szCs w:val="21"/>
          <w:lang w:eastAsia="pl-PL"/>
        </w:rPr>
        <w:t>- posiada</w:t>
      </w:r>
      <w:r w:rsidR="001A363C" w:rsidRPr="001A363C">
        <w:rPr>
          <w:rFonts w:ascii="Palatino Linotype" w:eastAsia="Palatino Linotype" w:hAnsi="Palatino Linotype" w:cs="Palatino Linotype"/>
          <w:sz w:val="21"/>
          <w:szCs w:val="21"/>
          <w:lang w:eastAsia="pl-PL"/>
        </w:rPr>
        <w:t xml:space="preserve"> niezbędną wiedzą i doświadczenie, tzn.: w okresie ostatnich 5 lat  przed upływem terminu składania ofert o udzielenie zamówienia, a jeżeli okres  prowadzenia działalności jest krótszy - w tym okresie, wykonali: −</w:t>
      </w:r>
      <w:r w:rsidR="003F4C71">
        <w:rPr>
          <w:rFonts w:ascii="Palatino Linotype" w:eastAsia="Palatino Linotype" w:hAnsi="Palatino Linotype" w:cs="Palatino Linotype"/>
          <w:sz w:val="21"/>
          <w:szCs w:val="21"/>
          <w:lang w:eastAsia="pl-PL"/>
        </w:rPr>
        <w:t xml:space="preserve"> minimum 2 roboty</w:t>
      </w:r>
      <w:r w:rsidR="001A363C" w:rsidRPr="001A363C">
        <w:rPr>
          <w:rFonts w:ascii="Palatino Linotype" w:eastAsia="Palatino Linotype" w:hAnsi="Palatino Linotype" w:cs="Palatino Linotype"/>
          <w:sz w:val="21"/>
          <w:szCs w:val="21"/>
          <w:lang w:eastAsia="pl-PL"/>
        </w:rPr>
        <w:t xml:space="preserve">  budowlane </w:t>
      </w:r>
      <w:r>
        <w:rPr>
          <w:rFonts w:ascii="Palatino Linotype" w:eastAsia="Palatino Linotype" w:hAnsi="Palatino Linotype" w:cs="Palatino Linotype"/>
          <w:sz w:val="21"/>
          <w:szCs w:val="21"/>
          <w:lang w:eastAsia="pl-PL"/>
        </w:rPr>
        <w:t>w zakresie przedmiotu zamówienia.</w:t>
      </w:r>
    </w:p>
    <w:p w14:paraId="7C5EA815" w14:textId="475A3832" w:rsidR="00940A51" w:rsidRPr="00E5736C" w:rsidRDefault="002E5CEB" w:rsidP="00AD75F4">
      <w:pPr>
        <w:spacing w:before="120"/>
        <w:ind w:left="851" w:hanging="851"/>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lastRenderedPageBreak/>
        <w:t>6.</w:t>
      </w:r>
      <w:r w:rsidR="00AD3432">
        <w:rPr>
          <w:rFonts w:ascii="Palatino Linotype" w:eastAsia="Palatino Linotype" w:hAnsi="Palatino Linotype" w:cs="Palatino Linotype"/>
          <w:sz w:val="21"/>
          <w:szCs w:val="21"/>
          <w:lang w:eastAsia="pl-PL"/>
        </w:rPr>
        <w:t>2</w:t>
      </w:r>
      <w:r w:rsidRPr="00E5736C">
        <w:rPr>
          <w:rFonts w:ascii="Palatino Linotype" w:eastAsia="Palatino Linotype" w:hAnsi="Palatino Linotype" w:cs="Palatino Linotype"/>
          <w:sz w:val="21"/>
          <w:szCs w:val="21"/>
          <w:lang w:eastAsia="pl-PL"/>
        </w:rPr>
        <w:t>.</w:t>
      </w:r>
      <w:r w:rsidRPr="00E5736C">
        <w:rPr>
          <w:rFonts w:ascii="Palatino Linotype" w:eastAsia="Palatino Linotype" w:hAnsi="Palatino Linotype" w:cs="Palatino Linotype"/>
          <w:sz w:val="21"/>
          <w:szCs w:val="21"/>
          <w:lang w:eastAsia="pl-PL"/>
        </w:rPr>
        <w:tab/>
        <w:t>Ocena spełniania warunków udziału w postępowaniu dokonana zostanie zgodnie z formułą „spełnia”/„nie spełnia”, w oparciu o informacje</w:t>
      </w:r>
      <w:r w:rsidR="00AD75F4" w:rsidRPr="00E5736C">
        <w:rPr>
          <w:rFonts w:ascii="Palatino Linotype" w:eastAsia="Palatino Linotype" w:hAnsi="Palatino Linotype" w:cs="Palatino Linotype"/>
          <w:sz w:val="21"/>
          <w:szCs w:val="21"/>
          <w:lang w:eastAsia="pl-PL"/>
        </w:rPr>
        <w:t xml:space="preserve"> zawarte w załączonych dokumentach.</w:t>
      </w:r>
    </w:p>
    <w:p w14:paraId="60B3A967" w14:textId="703ED0FC" w:rsidR="00DD3798" w:rsidRPr="00E5736C" w:rsidRDefault="00DD3798" w:rsidP="00E43708">
      <w:pPr>
        <w:spacing w:before="120"/>
        <w:ind w:left="709" w:hanging="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67F4629F" w14:textId="77777777" w:rsidTr="000B658C">
        <w:tc>
          <w:tcPr>
            <w:tcW w:w="9073" w:type="dxa"/>
            <w:shd w:val="clear" w:color="auto" w:fill="E7E6E6"/>
          </w:tcPr>
          <w:p w14:paraId="4C295024" w14:textId="77777777" w:rsidR="00CC0710" w:rsidRPr="00E5736C" w:rsidRDefault="00CC0710" w:rsidP="00E43708">
            <w:pPr>
              <w:snapToGrid w:val="0"/>
              <w:spacing w:before="120"/>
              <w:jc w:val="both"/>
              <w:rPr>
                <w:rFonts w:ascii="Palatino Linotype" w:hAnsi="Palatino Linotype" w:cs="Arial"/>
                <w:b/>
                <w:bCs/>
                <w:sz w:val="22"/>
                <w:szCs w:val="22"/>
              </w:rPr>
            </w:pPr>
            <w:r w:rsidRPr="00E5736C">
              <w:rPr>
                <w:rFonts w:ascii="Palatino Linotype" w:hAnsi="Palatino Linotype" w:cs="Arial"/>
                <w:b/>
                <w:bCs/>
                <w:sz w:val="22"/>
                <w:szCs w:val="22"/>
              </w:rPr>
              <w:t xml:space="preserve">7. WYKAZ OŚWIADCZEŃ LUB DOKUMENTÓW, JAKIE MAJĄ DOSTARCZYĆ </w:t>
            </w:r>
            <w:r w:rsidR="00E43708" w:rsidRPr="00E5736C">
              <w:rPr>
                <w:rFonts w:ascii="Palatino Linotype" w:hAnsi="Palatino Linotype" w:cs="Arial"/>
                <w:b/>
                <w:bCs/>
                <w:sz w:val="22"/>
                <w:szCs w:val="22"/>
              </w:rPr>
              <w:t>WYKONAWCY</w:t>
            </w:r>
            <w:r w:rsidRPr="00E5736C">
              <w:rPr>
                <w:rFonts w:ascii="Palatino Linotype" w:hAnsi="Palatino Linotype" w:cs="Arial"/>
                <w:b/>
                <w:bCs/>
                <w:sz w:val="22"/>
                <w:szCs w:val="22"/>
              </w:rPr>
              <w:t xml:space="preserve"> W CELU POTWIERDZENIA </w:t>
            </w:r>
            <w:r w:rsidR="00C22380" w:rsidRPr="00E5736C">
              <w:rPr>
                <w:rFonts w:ascii="Palatino Linotype" w:hAnsi="Palatino Linotype" w:cs="Arial"/>
                <w:b/>
                <w:bCs/>
                <w:sz w:val="22"/>
                <w:szCs w:val="22"/>
              </w:rPr>
              <w:t xml:space="preserve">BRAKU PODSTAW DO WYKLUCZENIA Z POSTĘPOWANIA ORAZ W CELU POTWIERDZENIA </w:t>
            </w:r>
            <w:r w:rsidRPr="00E5736C">
              <w:rPr>
                <w:rFonts w:ascii="Palatino Linotype" w:hAnsi="Palatino Linotype" w:cs="Arial"/>
                <w:b/>
                <w:bCs/>
                <w:sz w:val="22"/>
                <w:szCs w:val="22"/>
              </w:rPr>
              <w:t>SPEŁNIENIA WARUNKÓW UDZIAŁU W POSTĘPOWANIU.</w:t>
            </w:r>
          </w:p>
        </w:tc>
      </w:tr>
    </w:tbl>
    <w:p w14:paraId="49FB423D" w14:textId="76A201BB" w:rsidR="007B6727" w:rsidRDefault="007B6727" w:rsidP="00E43708">
      <w:pPr>
        <w:spacing w:before="120"/>
        <w:rPr>
          <w:rFonts w:ascii="Palatino Linotype" w:hAnsi="Palatino Linotype" w:cs="Arial"/>
          <w:sz w:val="22"/>
          <w:szCs w:val="22"/>
        </w:rPr>
      </w:pPr>
      <w:r w:rsidRPr="00E5736C">
        <w:rPr>
          <w:rFonts w:ascii="Palatino Linotype" w:hAnsi="Palatino Linotype" w:cs="Arial"/>
          <w:sz w:val="22"/>
          <w:szCs w:val="22"/>
        </w:rPr>
        <w:t>7.</w:t>
      </w:r>
      <w:r w:rsidR="00D30234">
        <w:rPr>
          <w:rFonts w:ascii="Palatino Linotype" w:hAnsi="Palatino Linotype" w:cs="Arial"/>
          <w:sz w:val="22"/>
          <w:szCs w:val="22"/>
        </w:rPr>
        <w:t>1</w:t>
      </w:r>
      <w:r w:rsidRPr="00E5736C">
        <w:rPr>
          <w:rFonts w:ascii="Palatino Linotype" w:hAnsi="Palatino Linotype" w:cs="Arial"/>
          <w:sz w:val="22"/>
          <w:szCs w:val="22"/>
        </w:rPr>
        <w:t>.</w:t>
      </w:r>
      <w:r w:rsidR="000F642A" w:rsidRPr="00E5736C">
        <w:rPr>
          <w:rFonts w:ascii="Palatino Linotype" w:hAnsi="Palatino Linotype" w:cs="Arial"/>
          <w:sz w:val="22"/>
          <w:szCs w:val="22"/>
        </w:rPr>
        <w:tab/>
      </w:r>
      <w:r w:rsidRPr="00E5736C">
        <w:rPr>
          <w:rFonts w:ascii="Palatino Linotype" w:hAnsi="Palatino Linotype" w:cs="Arial"/>
          <w:sz w:val="22"/>
          <w:szCs w:val="22"/>
        </w:rPr>
        <w:t xml:space="preserve">Wydruk z </w:t>
      </w:r>
      <w:proofErr w:type="spellStart"/>
      <w:r w:rsidRPr="00E5736C">
        <w:rPr>
          <w:rFonts w:ascii="Palatino Linotype" w:hAnsi="Palatino Linotype" w:cs="Arial"/>
          <w:sz w:val="22"/>
          <w:szCs w:val="22"/>
        </w:rPr>
        <w:t>CEiDG</w:t>
      </w:r>
      <w:proofErr w:type="spellEnd"/>
      <w:r w:rsidRPr="00E5736C">
        <w:rPr>
          <w:rFonts w:ascii="Palatino Linotype" w:hAnsi="Palatino Linotype" w:cs="Arial"/>
          <w:sz w:val="22"/>
          <w:szCs w:val="22"/>
        </w:rPr>
        <w:t xml:space="preserve"> lub </w:t>
      </w:r>
      <w:r w:rsidR="00CF5DB9" w:rsidRPr="00E5736C">
        <w:rPr>
          <w:rFonts w:ascii="Palatino Linotype" w:hAnsi="Palatino Linotype" w:cs="Arial"/>
          <w:sz w:val="22"/>
          <w:szCs w:val="22"/>
        </w:rPr>
        <w:t>wypis z właściwego rejestru.</w:t>
      </w:r>
    </w:p>
    <w:p w14:paraId="41B9BFB0" w14:textId="2BC81155" w:rsidR="005D6034" w:rsidRDefault="005D6034" w:rsidP="00E43708">
      <w:pPr>
        <w:spacing w:before="120"/>
        <w:rPr>
          <w:rFonts w:ascii="Palatino Linotype" w:hAnsi="Palatino Linotype" w:cs="Arial"/>
          <w:sz w:val="22"/>
          <w:szCs w:val="22"/>
        </w:rPr>
      </w:pPr>
      <w:r>
        <w:rPr>
          <w:rFonts w:ascii="Palatino Linotype" w:hAnsi="Palatino Linotype" w:cs="Arial"/>
          <w:sz w:val="22"/>
          <w:szCs w:val="22"/>
        </w:rPr>
        <w:t>7.</w:t>
      </w:r>
      <w:r w:rsidR="00D30234">
        <w:rPr>
          <w:rFonts w:ascii="Palatino Linotype" w:hAnsi="Palatino Linotype" w:cs="Arial"/>
          <w:sz w:val="22"/>
          <w:szCs w:val="22"/>
        </w:rPr>
        <w:t>2</w:t>
      </w:r>
      <w:r>
        <w:rPr>
          <w:rFonts w:ascii="Palatino Linotype" w:hAnsi="Palatino Linotype" w:cs="Arial"/>
          <w:sz w:val="22"/>
          <w:szCs w:val="22"/>
        </w:rPr>
        <w:tab/>
      </w:r>
      <w:r w:rsidR="005E4C3F">
        <w:rPr>
          <w:rFonts w:ascii="Palatino Linotype" w:hAnsi="Palatino Linotype" w:cs="Arial"/>
          <w:sz w:val="22"/>
          <w:szCs w:val="22"/>
        </w:rPr>
        <w:t>Referencję lub inny dokument potwierdzający wymaganą wiedzę i doświadczenie.</w:t>
      </w:r>
    </w:p>
    <w:p w14:paraId="17B3C763" w14:textId="77777777" w:rsidR="00993F1A" w:rsidRPr="00E5736C" w:rsidRDefault="00993F1A" w:rsidP="00D15898">
      <w:pPr>
        <w:spacing w:before="120"/>
        <w:ind w:left="709" w:hanging="709"/>
        <w:jc w:val="both"/>
        <w:rPr>
          <w:rFonts w:ascii="Palatino Linotype" w:eastAsia="Palatino Linotype" w:hAnsi="Palatino Linotype" w:cs="Palatino Linotype"/>
          <w:sz w:val="21"/>
          <w:szCs w:val="21"/>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5889D01A" w14:textId="77777777" w:rsidTr="000B658C">
        <w:tc>
          <w:tcPr>
            <w:tcW w:w="9073" w:type="dxa"/>
            <w:shd w:val="clear" w:color="auto" w:fill="E7E6E6"/>
          </w:tcPr>
          <w:p w14:paraId="66F4CDD8" w14:textId="77777777" w:rsidR="00CC0710" w:rsidRPr="00E5736C" w:rsidRDefault="00CC0710" w:rsidP="00865AFD">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 xml:space="preserve">8. INFORMACJE O SPOSOBIE POROZUMIEWANIA SIĘ ZAMAWIAJĄCEGO Z </w:t>
            </w:r>
            <w:r w:rsidR="00E43708" w:rsidRPr="00E5736C">
              <w:rPr>
                <w:rFonts w:ascii="Palatino Linotype" w:hAnsi="Palatino Linotype" w:cs="Arial"/>
                <w:b/>
                <w:bCs/>
                <w:sz w:val="22"/>
                <w:szCs w:val="22"/>
              </w:rPr>
              <w:t>WYKONAWCA</w:t>
            </w:r>
            <w:r w:rsidRPr="00E5736C">
              <w:rPr>
                <w:rFonts w:ascii="Palatino Linotype" w:hAnsi="Palatino Linotype" w:cs="Arial"/>
                <w:b/>
                <w:bCs/>
                <w:sz w:val="22"/>
                <w:szCs w:val="22"/>
              </w:rPr>
              <w:t xml:space="preserve">MI ORAZ PRZEKAZYWANIA OŚWIADCZEŃ LUB DOKUMENTÓW, A TAKŻE WSKAZANIE OSÓB UPRAWNIONYCH DO POROZUMIEWANIA SIĘ Z </w:t>
            </w:r>
            <w:r w:rsidR="00E43708" w:rsidRPr="00E5736C">
              <w:rPr>
                <w:rFonts w:ascii="Palatino Linotype" w:hAnsi="Palatino Linotype" w:cs="Arial"/>
                <w:b/>
                <w:bCs/>
                <w:sz w:val="22"/>
                <w:szCs w:val="22"/>
              </w:rPr>
              <w:t>WYKONAWCA</w:t>
            </w:r>
            <w:r w:rsidRPr="00E5736C">
              <w:rPr>
                <w:rFonts w:ascii="Palatino Linotype" w:hAnsi="Palatino Linotype" w:cs="Arial"/>
                <w:b/>
                <w:bCs/>
                <w:sz w:val="22"/>
                <w:szCs w:val="22"/>
              </w:rPr>
              <w:t>MI.</w:t>
            </w:r>
          </w:p>
        </w:tc>
      </w:tr>
    </w:tbl>
    <w:p w14:paraId="61D517F6"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8.1. </w:t>
      </w:r>
      <w:r w:rsidR="00255209" w:rsidRPr="00E5736C">
        <w:rPr>
          <w:rFonts w:ascii="Palatino Linotype" w:hAnsi="Palatino Linotype" w:cs="Arial"/>
          <w:sz w:val="22"/>
          <w:szCs w:val="22"/>
        </w:rPr>
        <w:tab/>
      </w:r>
      <w:r w:rsidRPr="00E5736C">
        <w:rPr>
          <w:rFonts w:ascii="Palatino Linotype" w:hAnsi="Palatino Linotype" w:cs="Arial"/>
          <w:sz w:val="22"/>
          <w:szCs w:val="22"/>
        </w:rPr>
        <w:t>Osob</w:t>
      </w:r>
      <w:r w:rsidR="00AF1113" w:rsidRPr="00E5736C">
        <w:rPr>
          <w:rFonts w:ascii="Palatino Linotype" w:hAnsi="Palatino Linotype" w:cs="Arial"/>
          <w:sz w:val="22"/>
          <w:szCs w:val="22"/>
        </w:rPr>
        <w:t>ami</w:t>
      </w:r>
      <w:r w:rsidR="007B0A22" w:rsidRPr="00E5736C">
        <w:rPr>
          <w:rFonts w:ascii="Palatino Linotype" w:hAnsi="Palatino Linotype" w:cs="Arial"/>
          <w:sz w:val="22"/>
          <w:szCs w:val="22"/>
        </w:rPr>
        <w:t xml:space="preserve"> </w:t>
      </w:r>
      <w:r w:rsidRPr="00E5736C">
        <w:rPr>
          <w:rFonts w:ascii="Palatino Linotype" w:hAnsi="Palatino Linotype" w:cs="Arial"/>
          <w:sz w:val="22"/>
          <w:szCs w:val="22"/>
        </w:rPr>
        <w:t>uprawnion</w:t>
      </w:r>
      <w:r w:rsidR="00AF1113" w:rsidRPr="00E5736C">
        <w:rPr>
          <w:rFonts w:ascii="Palatino Linotype" w:hAnsi="Palatino Linotype" w:cs="Arial"/>
          <w:sz w:val="22"/>
          <w:szCs w:val="22"/>
        </w:rPr>
        <w:t>ymi</w:t>
      </w:r>
      <w:r w:rsidR="007B0A22"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do porozumiewania się z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mi </w:t>
      </w:r>
      <w:r w:rsidR="00AF1113" w:rsidRPr="00E5736C">
        <w:rPr>
          <w:rFonts w:ascii="Palatino Linotype" w:hAnsi="Palatino Linotype" w:cs="Arial"/>
          <w:sz w:val="22"/>
          <w:szCs w:val="22"/>
        </w:rPr>
        <w:t>są</w:t>
      </w:r>
      <w:r w:rsidRPr="00E5736C">
        <w:rPr>
          <w:rFonts w:ascii="Palatino Linotype" w:hAnsi="Palatino Linotype" w:cs="Arial"/>
          <w:sz w:val="22"/>
          <w:szCs w:val="22"/>
        </w:rPr>
        <w:t xml:space="preserve">: </w:t>
      </w:r>
    </w:p>
    <w:p w14:paraId="47052D7B" w14:textId="77777777" w:rsidR="00D15898" w:rsidRPr="00E5736C" w:rsidRDefault="00CC0710" w:rsidP="00865AFD">
      <w:pPr>
        <w:spacing w:before="120"/>
        <w:ind w:left="1418" w:hanging="676"/>
        <w:jc w:val="both"/>
        <w:rPr>
          <w:rFonts w:ascii="Palatino Linotype" w:hAnsi="Palatino Linotype" w:cs="Arial"/>
          <w:sz w:val="22"/>
          <w:szCs w:val="22"/>
        </w:rPr>
      </w:pPr>
      <w:r w:rsidRPr="00E5736C">
        <w:rPr>
          <w:rFonts w:ascii="Palatino Linotype" w:hAnsi="Palatino Linotype" w:cs="Arial"/>
          <w:sz w:val="22"/>
          <w:szCs w:val="22"/>
        </w:rPr>
        <w:t xml:space="preserve">- </w:t>
      </w:r>
      <w:r w:rsidR="00255209" w:rsidRPr="00E5736C">
        <w:rPr>
          <w:rFonts w:ascii="Palatino Linotype" w:hAnsi="Palatino Linotype" w:cs="Arial"/>
          <w:sz w:val="22"/>
          <w:szCs w:val="22"/>
        </w:rPr>
        <w:tab/>
      </w:r>
      <w:r w:rsidR="00D15898" w:rsidRPr="00E5736C">
        <w:rPr>
          <w:rFonts w:ascii="Palatino Linotype" w:hAnsi="Palatino Linotype" w:cs="Arial"/>
          <w:sz w:val="22"/>
          <w:szCs w:val="22"/>
        </w:rPr>
        <w:t xml:space="preserve">Łukasz Nowicki </w:t>
      </w:r>
    </w:p>
    <w:p w14:paraId="2CAE9DDA" w14:textId="77777777" w:rsidR="00CC0710" w:rsidRPr="00E5736C" w:rsidRDefault="00FB0F9A" w:rsidP="00865AFD">
      <w:pPr>
        <w:spacing w:before="120"/>
        <w:ind w:left="1418" w:hanging="676"/>
        <w:jc w:val="both"/>
        <w:rPr>
          <w:rFonts w:ascii="Palatino Linotype" w:hAnsi="Palatino Linotype" w:cs="Arial"/>
          <w:sz w:val="22"/>
          <w:szCs w:val="22"/>
        </w:rPr>
      </w:pPr>
      <w:r w:rsidRPr="00E5736C">
        <w:rPr>
          <w:rFonts w:ascii="Palatino Linotype" w:hAnsi="Palatino Linotype" w:cs="Arial"/>
          <w:sz w:val="22"/>
          <w:szCs w:val="22"/>
        </w:rPr>
        <w:t xml:space="preserve">tel.: </w:t>
      </w:r>
      <w:r w:rsidR="00AF1113" w:rsidRPr="00E5736C">
        <w:rPr>
          <w:rFonts w:ascii="Palatino Linotype" w:hAnsi="Palatino Linotype" w:cs="Arial"/>
          <w:sz w:val="22"/>
          <w:szCs w:val="22"/>
        </w:rPr>
        <w:t>48 676 20 21</w:t>
      </w:r>
      <w:r w:rsidR="00D15898"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e- mail: </w:t>
      </w:r>
      <w:r w:rsidR="00AF1113" w:rsidRPr="00E5736C">
        <w:rPr>
          <w:rFonts w:ascii="Palatino Linotype" w:hAnsi="Palatino Linotype" w:cs="Arial"/>
          <w:sz w:val="22"/>
          <w:szCs w:val="22"/>
        </w:rPr>
        <w:t>zwolen@radom.lasy.gov.pl</w:t>
      </w:r>
      <w:r w:rsidRPr="00E5736C">
        <w:rPr>
          <w:rFonts w:ascii="Palatino Linotype" w:hAnsi="Palatino Linotype" w:cs="Arial"/>
          <w:sz w:val="22"/>
          <w:szCs w:val="22"/>
        </w:rPr>
        <w:t>;</w:t>
      </w:r>
    </w:p>
    <w:p w14:paraId="41EA89B0" w14:textId="77777777" w:rsidR="00CC0710" w:rsidRPr="00E5736C" w:rsidRDefault="00CC0710" w:rsidP="007B0A22">
      <w:pPr>
        <w:spacing w:before="120"/>
        <w:ind w:left="742"/>
        <w:jc w:val="both"/>
        <w:rPr>
          <w:rFonts w:ascii="Palatino Linotype" w:hAnsi="Palatino Linotype" w:cs="Arial"/>
          <w:sz w:val="22"/>
          <w:szCs w:val="22"/>
        </w:rPr>
      </w:pPr>
      <w:r w:rsidRPr="00E5736C">
        <w:rPr>
          <w:rFonts w:ascii="Palatino Linotype" w:hAnsi="Palatino Linotype" w:cs="Arial"/>
          <w:sz w:val="22"/>
          <w:szCs w:val="22"/>
        </w:rPr>
        <w:t>od poniedziałku do piątku w godz.</w:t>
      </w:r>
      <w:r w:rsidR="00AF1113" w:rsidRPr="00E5736C">
        <w:rPr>
          <w:rFonts w:ascii="Palatino Linotype" w:hAnsi="Palatino Linotype" w:cs="Arial"/>
          <w:sz w:val="22"/>
          <w:szCs w:val="22"/>
        </w:rPr>
        <w:t xml:space="preserve"> 7</w:t>
      </w:r>
      <w:r w:rsidR="00AF1113" w:rsidRPr="00E5736C">
        <w:rPr>
          <w:rFonts w:ascii="Palatino Linotype" w:hAnsi="Palatino Linotype" w:cs="Arial"/>
          <w:sz w:val="22"/>
          <w:szCs w:val="22"/>
          <w:vertAlign w:val="superscript"/>
        </w:rPr>
        <w:t>15</w:t>
      </w:r>
      <w:r w:rsidRPr="00E5736C">
        <w:rPr>
          <w:rFonts w:ascii="Palatino Linotype" w:hAnsi="Palatino Linotype" w:cs="Arial"/>
          <w:sz w:val="22"/>
          <w:szCs w:val="22"/>
        </w:rPr>
        <w:t xml:space="preserve"> – </w:t>
      </w:r>
      <w:r w:rsidR="00AF1113" w:rsidRPr="00E5736C">
        <w:rPr>
          <w:rFonts w:ascii="Palatino Linotype" w:hAnsi="Palatino Linotype" w:cs="Arial"/>
          <w:sz w:val="22"/>
          <w:szCs w:val="22"/>
        </w:rPr>
        <w:t>15</w:t>
      </w:r>
      <w:r w:rsidR="00AF1113" w:rsidRPr="00E5736C">
        <w:rPr>
          <w:rFonts w:ascii="Palatino Linotype" w:hAnsi="Palatino Linotype" w:cs="Arial"/>
          <w:sz w:val="22"/>
          <w:szCs w:val="22"/>
          <w:vertAlign w:val="superscript"/>
        </w:rPr>
        <w:t>15</w:t>
      </w:r>
      <w:r w:rsidR="00006F53" w:rsidRPr="00E5736C">
        <w:rPr>
          <w:rFonts w:ascii="Palatino Linotype" w:hAnsi="Palatino Linotype" w:cs="Arial"/>
          <w:sz w:val="22"/>
          <w:szCs w:val="22"/>
        </w:rPr>
        <w:t>, z wyłączeniem dni wolnych od pracy.</w:t>
      </w:r>
    </w:p>
    <w:p w14:paraId="5DB10871" w14:textId="213614EE"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8.2.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W postępowaniu o udzielenie zamówienia oświadczenia, wnioski, zawiadomienia oraz informacje Zamawiający i </w:t>
      </w:r>
      <w:r w:rsidR="00E43708" w:rsidRPr="00E5736C">
        <w:rPr>
          <w:rFonts w:ascii="Palatino Linotype" w:hAnsi="Palatino Linotype" w:cs="Arial"/>
          <w:sz w:val="22"/>
          <w:szCs w:val="22"/>
        </w:rPr>
        <w:t>Wykonawca</w:t>
      </w:r>
      <w:r w:rsidR="00D81F71">
        <w:rPr>
          <w:rFonts w:ascii="Palatino Linotype" w:hAnsi="Palatino Linotype" w:cs="Arial"/>
          <w:sz w:val="22"/>
          <w:szCs w:val="22"/>
        </w:rPr>
        <w:t xml:space="preserve"> przekazują pisemnie, </w:t>
      </w:r>
      <w:r w:rsidR="008F2C3C" w:rsidRPr="00E5736C">
        <w:rPr>
          <w:rFonts w:ascii="Palatino Linotype" w:hAnsi="Palatino Linotype" w:cs="Arial"/>
          <w:sz w:val="22"/>
          <w:szCs w:val="22"/>
        </w:rPr>
        <w:t>przy pomocy poczty elektronicznej</w:t>
      </w:r>
      <w:r w:rsidR="00D81F71">
        <w:rPr>
          <w:rFonts w:ascii="Palatino Linotype" w:hAnsi="Palatino Linotype" w:cs="Arial"/>
          <w:sz w:val="22"/>
          <w:szCs w:val="22"/>
        </w:rPr>
        <w:t xml:space="preserve"> lub przez platformę zakupową</w:t>
      </w:r>
      <w:r w:rsidR="008F2C3C" w:rsidRPr="00E5736C">
        <w:rPr>
          <w:rFonts w:ascii="Palatino Linotype" w:hAnsi="Palatino Linotype" w:cs="Arial"/>
          <w:sz w:val="22"/>
          <w:szCs w:val="22"/>
        </w:rPr>
        <w:t>.</w:t>
      </w:r>
    </w:p>
    <w:p w14:paraId="6B9DB948"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8.3</w:t>
      </w:r>
      <w:r w:rsidR="00255209" w:rsidRPr="00E5736C">
        <w:rPr>
          <w:rFonts w:ascii="Palatino Linotype" w:hAnsi="Palatino Linotype" w:cs="Arial"/>
          <w:sz w:val="22"/>
          <w:szCs w:val="22"/>
        </w:rPr>
        <w:t>.</w:t>
      </w:r>
      <w:r w:rsidR="00255209" w:rsidRPr="00E5736C">
        <w:rPr>
          <w:rFonts w:ascii="Palatino Linotype" w:hAnsi="Palatino Linotype" w:cs="Arial"/>
          <w:sz w:val="22"/>
          <w:szCs w:val="22"/>
        </w:rPr>
        <w:tab/>
      </w:r>
      <w:r w:rsidRPr="00E5736C">
        <w:rPr>
          <w:rFonts w:ascii="Palatino Linotype" w:hAnsi="Palatino Linotype" w:cs="Arial"/>
          <w:sz w:val="22"/>
          <w:szCs w:val="22"/>
        </w:rPr>
        <w:t>Niniejsze postępowanie prowadzone jest w języku polskim.</w:t>
      </w:r>
    </w:p>
    <w:p w14:paraId="1CD9DE05" w14:textId="1E111435"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8.4.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Jeżeli Zamawiający i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przekazują </w:t>
      </w:r>
      <w:r w:rsidR="00EE1E61" w:rsidRPr="00E5736C">
        <w:rPr>
          <w:rFonts w:ascii="Palatino Linotype" w:hAnsi="Palatino Linotype" w:cs="Arial"/>
          <w:sz w:val="22"/>
          <w:szCs w:val="22"/>
        </w:rPr>
        <w:t>o</w:t>
      </w:r>
      <w:r w:rsidRPr="00E5736C">
        <w:rPr>
          <w:rFonts w:ascii="Palatino Linotype" w:hAnsi="Palatino Linotype" w:cs="Arial"/>
          <w:sz w:val="22"/>
          <w:szCs w:val="22"/>
        </w:rPr>
        <w:t>świadczenia, wnioski,</w:t>
      </w:r>
      <w:r w:rsidR="00397D25">
        <w:rPr>
          <w:rFonts w:ascii="Palatino Linotype" w:hAnsi="Palatino Linotype" w:cs="Arial"/>
          <w:sz w:val="22"/>
          <w:szCs w:val="22"/>
        </w:rPr>
        <w:t xml:space="preserve"> zawiadomienia oraz informacje</w:t>
      </w:r>
      <w:r w:rsidR="008F2C3C" w:rsidRPr="00E5736C">
        <w:rPr>
          <w:rFonts w:ascii="Palatino Linotype" w:hAnsi="Palatino Linotype" w:cs="Arial"/>
          <w:sz w:val="22"/>
          <w:szCs w:val="22"/>
        </w:rPr>
        <w:t xml:space="preserve"> pomocy poczty elektronicznej</w:t>
      </w:r>
      <w:r w:rsidRPr="00E5736C">
        <w:rPr>
          <w:rFonts w:ascii="Palatino Linotype" w:hAnsi="Palatino Linotype" w:cs="Arial"/>
          <w:sz w:val="22"/>
          <w:szCs w:val="22"/>
        </w:rPr>
        <w:t>, każda ze stron na żądanie drugiej niezwłocznie potwierdza fakt ich otrzymania.</w:t>
      </w:r>
    </w:p>
    <w:p w14:paraId="6D2717CB" w14:textId="6DBD8E1B"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8.5.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W przypadku braku potwierdzenia otrzymania wiadomości przez Wykonawcę, Zamawiający będzie uważał, iż pismo </w:t>
      </w:r>
      <w:r w:rsidR="00397D25">
        <w:rPr>
          <w:rFonts w:ascii="Palatino Linotype" w:hAnsi="Palatino Linotype" w:cs="Arial"/>
          <w:sz w:val="22"/>
          <w:szCs w:val="22"/>
        </w:rPr>
        <w:t>wysłane przez Zamawiającego na</w:t>
      </w:r>
      <w:r w:rsidR="008F2C3C" w:rsidRPr="00E5736C">
        <w:rPr>
          <w:rFonts w:ascii="Palatino Linotype" w:hAnsi="Palatino Linotype" w:cs="Arial"/>
          <w:sz w:val="22"/>
          <w:szCs w:val="22"/>
        </w:rPr>
        <w:t xml:space="preserve"> adres e-mail </w:t>
      </w:r>
      <w:r w:rsidRPr="00E5736C">
        <w:rPr>
          <w:rFonts w:ascii="Palatino Linotype" w:hAnsi="Palatino Linotype" w:cs="Arial"/>
          <w:sz w:val="22"/>
          <w:szCs w:val="22"/>
        </w:rPr>
        <w:t xml:space="preserve">podany przez Wykonawcę zostało doręczone w sposób umożliwiający zapoznanie się </w:t>
      </w:r>
      <w:r w:rsidR="00E43708" w:rsidRPr="00E5736C">
        <w:rPr>
          <w:rFonts w:ascii="Palatino Linotype" w:hAnsi="Palatino Linotype" w:cs="Arial"/>
          <w:sz w:val="22"/>
          <w:szCs w:val="22"/>
        </w:rPr>
        <w:t>Wykonawcy</w:t>
      </w:r>
      <w:r w:rsidRPr="00E5736C">
        <w:rPr>
          <w:rFonts w:ascii="Palatino Linotype" w:hAnsi="Palatino Linotype" w:cs="Arial"/>
          <w:sz w:val="22"/>
          <w:szCs w:val="22"/>
        </w:rPr>
        <w:t xml:space="preserve"> z jego treścią.</w:t>
      </w:r>
    </w:p>
    <w:p w14:paraId="0FC8A682"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8.6. </w:t>
      </w:r>
      <w:r w:rsidR="00255209" w:rsidRPr="00E5736C">
        <w:rPr>
          <w:rFonts w:ascii="Palatino Linotype" w:hAnsi="Palatino Linotype" w:cs="Arial"/>
          <w:sz w:val="22"/>
          <w:szCs w:val="22"/>
        </w:rPr>
        <w:tab/>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zobowiązany jest do powiadomienia Zamawiającego w formie pisemnej o wszelkiej zmianie numeru faksu </w:t>
      </w:r>
      <w:r w:rsidR="008F2C3C" w:rsidRPr="00E5736C">
        <w:rPr>
          <w:rFonts w:ascii="Palatino Linotype" w:hAnsi="Palatino Linotype" w:cs="Arial"/>
          <w:sz w:val="22"/>
          <w:szCs w:val="22"/>
        </w:rPr>
        <w:t xml:space="preserve">i adresu poczty elektronicznej </w:t>
      </w:r>
      <w:r w:rsidRPr="00E5736C">
        <w:rPr>
          <w:rFonts w:ascii="Palatino Linotype" w:hAnsi="Palatino Linotype" w:cs="Arial"/>
          <w:sz w:val="22"/>
          <w:szCs w:val="22"/>
        </w:rPr>
        <w:t>podanego w ofercie.</w:t>
      </w:r>
    </w:p>
    <w:p w14:paraId="1FA88219"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8.7.</w:t>
      </w:r>
      <w:r w:rsidRPr="00E5736C">
        <w:rPr>
          <w:rFonts w:ascii="Palatino Linotype" w:hAnsi="Palatino Linotype" w:cs="Arial"/>
          <w:b/>
          <w:sz w:val="22"/>
          <w:szCs w:val="22"/>
        </w:rPr>
        <w:t xml:space="preserve"> </w:t>
      </w:r>
      <w:r w:rsidR="00255209" w:rsidRPr="00E5736C">
        <w:rPr>
          <w:rFonts w:ascii="Palatino Linotype" w:hAnsi="Palatino Linotype" w:cs="Arial"/>
          <w:b/>
          <w:sz w:val="22"/>
          <w:szCs w:val="22"/>
        </w:rPr>
        <w:tab/>
      </w:r>
      <w:r w:rsidRPr="00E5736C">
        <w:rPr>
          <w:rFonts w:ascii="Palatino Linotype" w:hAnsi="Palatino Linotype" w:cs="Arial"/>
          <w:sz w:val="22"/>
          <w:szCs w:val="22"/>
        </w:rPr>
        <w:t>Korespondencję związaną z niniejszym postępowaniem, należy kierować na adres:</w:t>
      </w:r>
    </w:p>
    <w:p w14:paraId="27492255" w14:textId="77777777" w:rsidR="00CC0710" w:rsidRPr="00E5736C" w:rsidRDefault="00CC0710"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Nadleśnictwo </w:t>
      </w:r>
      <w:r w:rsidR="00AF1113" w:rsidRPr="00E5736C">
        <w:rPr>
          <w:rFonts w:ascii="Palatino Linotype" w:hAnsi="Palatino Linotype" w:cs="Arial"/>
          <w:b/>
          <w:sz w:val="22"/>
          <w:szCs w:val="22"/>
        </w:rPr>
        <w:t>Zwoleń</w:t>
      </w:r>
    </w:p>
    <w:p w14:paraId="3BB6D9B7" w14:textId="77777777" w:rsidR="00CC0710" w:rsidRPr="00E5736C" w:rsidRDefault="00AF1113"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Miodne Leśniczówka 107/1</w:t>
      </w:r>
    </w:p>
    <w:p w14:paraId="70CB1C37" w14:textId="77777777" w:rsidR="00CC0710" w:rsidRPr="00E5736C" w:rsidRDefault="00AF1113"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26-700 Zwoleń</w:t>
      </w:r>
    </w:p>
    <w:p w14:paraId="3B0668E9" w14:textId="77777777" w:rsidR="00255209" w:rsidRPr="00E5736C" w:rsidRDefault="00255209" w:rsidP="00493FE8">
      <w:pPr>
        <w:spacing w:before="120"/>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3BAC5660" w14:textId="77777777" w:rsidTr="000B658C">
        <w:tc>
          <w:tcPr>
            <w:tcW w:w="9073" w:type="dxa"/>
            <w:shd w:val="clear" w:color="auto" w:fill="E7E6E6"/>
          </w:tcPr>
          <w:p w14:paraId="7FF38117" w14:textId="77777777" w:rsidR="00CC0710" w:rsidRPr="00E5736C" w:rsidRDefault="00CC0710" w:rsidP="00865AFD">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lastRenderedPageBreak/>
              <w:t>9. WYMAGANIA DOTYCZĄCE WADIUM</w:t>
            </w:r>
          </w:p>
        </w:tc>
      </w:tr>
    </w:tbl>
    <w:p w14:paraId="4099FAF1" w14:textId="4105CAE4" w:rsidR="00CC0710" w:rsidRPr="00E5736C" w:rsidRDefault="00CC0710" w:rsidP="00615C24">
      <w:pPr>
        <w:spacing w:before="120"/>
        <w:ind w:left="709" w:hanging="709"/>
        <w:jc w:val="both"/>
        <w:rPr>
          <w:rFonts w:ascii="Palatino Linotype" w:hAnsi="Palatino Linotype" w:cs="Arial"/>
          <w:bCs/>
          <w:sz w:val="22"/>
          <w:szCs w:val="22"/>
        </w:rPr>
      </w:pPr>
      <w:r w:rsidRPr="00E5736C">
        <w:rPr>
          <w:rFonts w:ascii="Palatino Linotype" w:hAnsi="Palatino Linotype" w:cs="Arial"/>
          <w:sz w:val="22"/>
          <w:szCs w:val="22"/>
        </w:rPr>
        <w:t xml:space="preserve">9.1. </w:t>
      </w:r>
      <w:r w:rsidR="00255209" w:rsidRPr="00E5736C">
        <w:rPr>
          <w:rFonts w:ascii="Palatino Linotype" w:hAnsi="Palatino Linotype" w:cs="Arial"/>
          <w:sz w:val="22"/>
          <w:szCs w:val="22"/>
        </w:rPr>
        <w:tab/>
      </w:r>
      <w:r w:rsidR="009F0CB1" w:rsidRPr="00E5736C">
        <w:rPr>
          <w:rFonts w:ascii="Palatino Linotype" w:hAnsi="Palatino Linotype" w:cs="Arial"/>
          <w:sz w:val="22"/>
          <w:szCs w:val="22"/>
        </w:rPr>
        <w:t>Zamawiający</w:t>
      </w:r>
      <w:r w:rsidR="00AD75F4" w:rsidRPr="00E5736C">
        <w:rPr>
          <w:rFonts w:ascii="Palatino Linotype" w:hAnsi="Palatino Linotype" w:cs="Arial"/>
          <w:sz w:val="22"/>
          <w:szCs w:val="22"/>
        </w:rPr>
        <w:t xml:space="preserve"> nie</w:t>
      </w:r>
      <w:r w:rsidR="009F0CB1" w:rsidRPr="00E5736C">
        <w:rPr>
          <w:rFonts w:ascii="Palatino Linotype" w:hAnsi="Palatino Linotype" w:cs="Arial"/>
          <w:sz w:val="22"/>
          <w:szCs w:val="22"/>
        </w:rPr>
        <w:t xml:space="preserve"> wymaga wniesienia wadium</w:t>
      </w:r>
      <w:r w:rsidR="00AD75F4" w:rsidRPr="00E5736C">
        <w:rPr>
          <w:rFonts w:ascii="Palatino Linotype" w:hAnsi="Palatino Linotype" w:cs="Arial"/>
          <w:sz w:val="22"/>
          <w:szCs w:val="22"/>
        </w:rPr>
        <w:t>.</w:t>
      </w:r>
    </w:p>
    <w:p w14:paraId="26AF9FB2" w14:textId="77777777" w:rsidR="00CC0710" w:rsidRPr="00E5736C" w:rsidRDefault="00CC0710" w:rsidP="002C409C">
      <w:pPr>
        <w:spacing w:before="120"/>
        <w:rPr>
          <w:rFonts w:ascii="Palatino Linotype" w:hAnsi="Palatino Linotype" w:cs="Arial"/>
          <w:strike/>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2176A78B" w14:textId="77777777" w:rsidTr="000B658C">
        <w:tc>
          <w:tcPr>
            <w:tcW w:w="9073" w:type="dxa"/>
            <w:shd w:val="clear" w:color="auto" w:fill="E7E6E6"/>
          </w:tcPr>
          <w:p w14:paraId="758F9C93" w14:textId="166817C6" w:rsidR="00CC0710" w:rsidRPr="00E5736C" w:rsidRDefault="00CC0710" w:rsidP="00AD75F4">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AD75F4" w:rsidRPr="00E5736C">
              <w:rPr>
                <w:rFonts w:ascii="Palatino Linotype" w:hAnsi="Palatino Linotype" w:cs="Arial"/>
                <w:b/>
                <w:bCs/>
                <w:sz w:val="22"/>
                <w:szCs w:val="22"/>
              </w:rPr>
              <w:t>0</w:t>
            </w:r>
            <w:r w:rsidRPr="00E5736C">
              <w:rPr>
                <w:rFonts w:ascii="Palatino Linotype" w:hAnsi="Palatino Linotype" w:cs="Arial"/>
                <w:b/>
                <w:bCs/>
                <w:sz w:val="22"/>
                <w:szCs w:val="22"/>
              </w:rPr>
              <w:t>. OPIS SPOSOBU PRZYGOTOWANIA OFERT</w:t>
            </w:r>
          </w:p>
        </w:tc>
      </w:tr>
    </w:tbl>
    <w:p w14:paraId="600647F3" w14:textId="77777777" w:rsidR="00CC0710" w:rsidRPr="00E5736C" w:rsidRDefault="00CC0710" w:rsidP="002C409C">
      <w:pPr>
        <w:spacing w:before="120"/>
        <w:rPr>
          <w:rFonts w:ascii="Palatino Linotype" w:hAnsi="Palatino Linotype" w:cs="Arial"/>
          <w:sz w:val="22"/>
          <w:szCs w:val="22"/>
        </w:rPr>
      </w:pPr>
    </w:p>
    <w:p w14:paraId="67CD108E" w14:textId="1839A5D9" w:rsidR="00AD75F4" w:rsidRPr="00E5736C" w:rsidRDefault="00CC0710"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AD75F4" w:rsidRPr="00E5736C">
        <w:rPr>
          <w:rFonts w:ascii="Palatino Linotype" w:hAnsi="Palatino Linotype" w:cs="Arial"/>
          <w:sz w:val="22"/>
          <w:szCs w:val="22"/>
        </w:rPr>
        <w:t>0</w:t>
      </w:r>
      <w:r w:rsidRPr="00E5736C">
        <w:rPr>
          <w:rFonts w:ascii="Palatino Linotype" w:hAnsi="Palatino Linotype" w:cs="Arial"/>
          <w:sz w:val="22"/>
          <w:szCs w:val="22"/>
        </w:rPr>
        <w:t>.1</w:t>
      </w:r>
      <w:r w:rsidR="0019446E" w:rsidRPr="00E5736C">
        <w:rPr>
          <w:rFonts w:ascii="Palatino Linotype" w:hAnsi="Palatino Linotype" w:cs="Arial"/>
          <w:sz w:val="22"/>
          <w:szCs w:val="22"/>
        </w:rPr>
        <w:t>.</w:t>
      </w:r>
      <w:r w:rsidRPr="00E5736C">
        <w:rPr>
          <w:rFonts w:ascii="Palatino Linotype" w:hAnsi="Palatino Linotype" w:cs="Arial"/>
          <w:sz w:val="22"/>
          <w:szCs w:val="22"/>
        </w:rPr>
        <w:t xml:space="preserve"> </w:t>
      </w:r>
      <w:r w:rsidR="0019446E" w:rsidRPr="00E5736C">
        <w:rPr>
          <w:rFonts w:ascii="Palatino Linotype" w:hAnsi="Palatino Linotype" w:cs="Arial"/>
          <w:sz w:val="22"/>
          <w:szCs w:val="22"/>
        </w:rPr>
        <w:tab/>
      </w:r>
      <w:r w:rsidRPr="00E5736C">
        <w:rPr>
          <w:rFonts w:ascii="Palatino Linotype" w:hAnsi="Palatino Linotype" w:cs="Arial"/>
          <w:sz w:val="22"/>
          <w:szCs w:val="22"/>
        </w:rPr>
        <w:t>Oferta musi być sporządzona z zachowaniem formy pisemnej pod rygorem nieważności.</w:t>
      </w:r>
      <w:r w:rsidR="00372C2C" w:rsidRPr="00E5736C">
        <w:rPr>
          <w:rFonts w:ascii="Palatino Linotype" w:hAnsi="Palatino Linotype" w:cs="Arial"/>
          <w:sz w:val="22"/>
          <w:szCs w:val="22"/>
        </w:rPr>
        <w:t> </w:t>
      </w:r>
      <w:r w:rsidRPr="00E5736C">
        <w:rPr>
          <w:rFonts w:ascii="Palatino Linotype" w:hAnsi="Palatino Linotype" w:cs="Arial"/>
          <w:sz w:val="22"/>
          <w:szCs w:val="22"/>
        </w:rPr>
        <w:t>Oferta musi być napisana w języku polskim, powinna być sporządzona czytelnie za pomocą maszyny do pisania, komputera lub ręcznie, w sposób uniemożliwiający łatwe usunięcie zapisów oraz po</w:t>
      </w:r>
      <w:r w:rsidR="00AD75F4" w:rsidRPr="00E5736C">
        <w:rPr>
          <w:rFonts w:ascii="Palatino Linotype" w:hAnsi="Palatino Linotype" w:cs="Arial"/>
          <w:sz w:val="22"/>
          <w:szCs w:val="22"/>
        </w:rPr>
        <w:t xml:space="preserve">dpisana przez osobę upoważnioną. </w:t>
      </w:r>
    </w:p>
    <w:p w14:paraId="47BA892D" w14:textId="77777777" w:rsidR="00AD75F4" w:rsidRPr="00E5736C" w:rsidRDefault="00AD75F4"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10.2.</w:t>
      </w:r>
      <w:r w:rsidRPr="00E5736C">
        <w:rPr>
          <w:rFonts w:ascii="Palatino Linotype" w:hAnsi="Palatino Linotype" w:cs="Arial"/>
          <w:sz w:val="22"/>
          <w:szCs w:val="22"/>
        </w:rPr>
        <w:tab/>
      </w:r>
      <w:r w:rsidR="00372C2C" w:rsidRPr="00E5736C">
        <w:rPr>
          <w:rFonts w:ascii="Palatino Linotype" w:hAnsi="Palatino Linotype" w:cs="Arial"/>
          <w:sz w:val="22"/>
          <w:szCs w:val="22"/>
        </w:rPr>
        <w:t>W przypadku podpisania oferty przez pełnomocnika do oferty należy dołączyć stosowne pełnomocnictwo dla takiego pełnomocnika. Pełnomocnictwo powinno być załączone w oryginale lub kopii notarialnie potwierdzonej.</w:t>
      </w:r>
    </w:p>
    <w:p w14:paraId="64CA5AF3" w14:textId="7242C158" w:rsidR="00397D25" w:rsidRDefault="00AD75F4"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10.3.</w:t>
      </w:r>
      <w:r w:rsidRPr="00E5736C">
        <w:rPr>
          <w:rFonts w:ascii="Palatino Linotype" w:hAnsi="Palatino Linotype" w:cs="Arial"/>
          <w:sz w:val="22"/>
          <w:szCs w:val="22"/>
        </w:rPr>
        <w:tab/>
      </w:r>
      <w:r w:rsidR="00397D25">
        <w:rPr>
          <w:rFonts w:ascii="Palatino Linotype" w:hAnsi="Palatino Linotype" w:cs="Arial"/>
          <w:sz w:val="22"/>
          <w:szCs w:val="22"/>
        </w:rPr>
        <w:t xml:space="preserve">Zamawiający dopuszcza złożenie oferty w formie elektronicznej za pomocą </w:t>
      </w:r>
      <w:hyperlink r:id="rId11" w:history="1">
        <w:r w:rsidR="00397D25" w:rsidRPr="00AC672D">
          <w:rPr>
            <w:rStyle w:val="Hipercze"/>
            <w:rFonts w:ascii="Palatino Linotype" w:hAnsi="Palatino Linotype" w:cs="Arial"/>
            <w:sz w:val="22"/>
            <w:szCs w:val="22"/>
          </w:rPr>
          <w:t>https://platformazakupowa.pl/pn/lasy_zwolen</w:t>
        </w:r>
      </w:hyperlink>
      <w:r w:rsidR="00397D25">
        <w:rPr>
          <w:rFonts w:ascii="Palatino Linotype" w:hAnsi="Palatino Linotype" w:cs="Arial"/>
          <w:sz w:val="22"/>
          <w:szCs w:val="22"/>
        </w:rPr>
        <w:t xml:space="preserve"> z tym, że oferta musi </w:t>
      </w:r>
      <w:r w:rsidR="005175BF">
        <w:rPr>
          <w:rFonts w:ascii="Palatino Linotype" w:hAnsi="Palatino Linotype" w:cs="Arial"/>
          <w:sz w:val="22"/>
          <w:szCs w:val="22"/>
        </w:rPr>
        <w:t>zostać złożona</w:t>
      </w:r>
      <w:r w:rsidR="00397D25">
        <w:rPr>
          <w:rFonts w:ascii="Palatino Linotype" w:hAnsi="Palatino Linotype" w:cs="Arial"/>
          <w:sz w:val="22"/>
          <w:szCs w:val="22"/>
        </w:rPr>
        <w:t xml:space="preserve"> </w:t>
      </w:r>
      <w:r w:rsidR="005175BF" w:rsidRPr="005175BF">
        <w:rPr>
          <w:rFonts w:ascii="Palatino Linotype" w:hAnsi="Palatino Linotype" w:cs="Arial"/>
          <w:sz w:val="22"/>
          <w:szCs w:val="22"/>
        </w:rPr>
        <w:t>postaci elektronicznej opatrzonej podpisem zaufanym lub podpisem osobistym.</w:t>
      </w:r>
    </w:p>
    <w:p w14:paraId="58D17B50" w14:textId="231057C0" w:rsidR="00CC0710" w:rsidRPr="00E5736C" w:rsidRDefault="00397D25" w:rsidP="00AD75F4">
      <w:pPr>
        <w:tabs>
          <w:tab w:val="left" w:pos="709"/>
        </w:tabs>
        <w:spacing w:before="120"/>
        <w:ind w:left="709" w:hanging="709"/>
        <w:jc w:val="both"/>
        <w:rPr>
          <w:rFonts w:ascii="Palatino Linotype" w:hAnsi="Palatino Linotype" w:cs="Arial"/>
          <w:sz w:val="22"/>
          <w:szCs w:val="22"/>
        </w:rPr>
      </w:pPr>
      <w:r>
        <w:rPr>
          <w:rFonts w:ascii="Palatino Linotype" w:hAnsi="Palatino Linotype" w:cs="Arial"/>
          <w:sz w:val="22"/>
          <w:szCs w:val="22"/>
        </w:rPr>
        <w:t>10.4.</w:t>
      </w:r>
      <w:r>
        <w:rPr>
          <w:rFonts w:ascii="Palatino Linotype" w:hAnsi="Palatino Linotype" w:cs="Arial"/>
          <w:sz w:val="22"/>
          <w:szCs w:val="22"/>
        </w:rPr>
        <w:tab/>
      </w:r>
      <w:r w:rsidR="00E43708"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ponoszą wszelkie koszty związane z przygotowaniem i złożeniem oferty.</w:t>
      </w:r>
    </w:p>
    <w:p w14:paraId="77748A2B" w14:textId="21B3B15A" w:rsidR="00CC0710" w:rsidRPr="00E5736C" w:rsidRDefault="00CC0710" w:rsidP="00AD75F4">
      <w:pPr>
        <w:pStyle w:val="Akapitzlist"/>
        <w:numPr>
          <w:ilvl w:val="1"/>
          <w:numId w:val="30"/>
        </w:numPr>
        <w:spacing w:before="120"/>
        <w:ind w:left="567" w:hanging="567"/>
        <w:jc w:val="both"/>
        <w:rPr>
          <w:rFonts w:ascii="Palatino Linotype" w:hAnsi="Palatino Linotype" w:cs="Arial"/>
          <w:sz w:val="22"/>
          <w:szCs w:val="22"/>
        </w:rPr>
      </w:pPr>
      <w:r w:rsidRPr="00E5736C">
        <w:rPr>
          <w:rFonts w:ascii="Palatino Linotype" w:hAnsi="Palatino Linotype" w:cs="Arial"/>
          <w:sz w:val="22"/>
          <w:szCs w:val="22"/>
        </w:rPr>
        <w:t>Wszelkie poprawki lub zmiany w tekście oferty muszą być parafowane własnoręcznie przez osobę podpisującą ofertę.</w:t>
      </w:r>
    </w:p>
    <w:p w14:paraId="4CE59938" w14:textId="79BC5DE7" w:rsidR="00CC0710" w:rsidRPr="00E5736C" w:rsidRDefault="00E43708" w:rsidP="00AD75F4">
      <w:pPr>
        <w:pStyle w:val="Akapitzlist"/>
        <w:numPr>
          <w:ilvl w:val="1"/>
          <w:numId w:val="30"/>
        </w:numPr>
        <w:spacing w:before="120"/>
        <w:ind w:left="709"/>
        <w:jc w:val="both"/>
        <w:rPr>
          <w:rFonts w:ascii="Palatino Linotype" w:hAnsi="Palatino Linotype" w:cs="Arial"/>
          <w:sz w:val="22"/>
          <w:szCs w:val="22"/>
        </w:rPr>
      </w:pPr>
      <w:r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przedstawiają ofertę zgodnie ze wszystkimi wymaganiam</w:t>
      </w:r>
      <w:r w:rsidR="001A213B">
        <w:rPr>
          <w:rFonts w:ascii="Palatino Linotype" w:hAnsi="Palatino Linotype" w:cs="Arial"/>
          <w:sz w:val="22"/>
          <w:szCs w:val="22"/>
        </w:rPr>
        <w:t>i określonymi w Zapytaniu ofertowym</w:t>
      </w:r>
      <w:r w:rsidR="00CC0710" w:rsidRPr="00E5736C">
        <w:rPr>
          <w:rFonts w:ascii="Palatino Linotype" w:hAnsi="Palatino Linotype" w:cs="Arial"/>
          <w:sz w:val="22"/>
          <w:szCs w:val="22"/>
        </w:rPr>
        <w:t>.</w:t>
      </w:r>
    </w:p>
    <w:p w14:paraId="1F33CE17" w14:textId="7F0DCC34" w:rsidR="00CC0710" w:rsidRPr="00E5736C" w:rsidRDefault="00F40D83" w:rsidP="00C30BA2">
      <w:pPr>
        <w:pStyle w:val="Akapitzlist"/>
        <w:numPr>
          <w:ilvl w:val="1"/>
          <w:numId w:val="30"/>
        </w:numPr>
        <w:spacing w:before="120"/>
        <w:ind w:left="567" w:hanging="567"/>
        <w:jc w:val="both"/>
        <w:rPr>
          <w:rFonts w:ascii="Palatino Linotype" w:hAnsi="Palatino Linotype" w:cs="Arial"/>
          <w:bCs/>
          <w:sz w:val="22"/>
          <w:szCs w:val="22"/>
        </w:rPr>
      </w:pPr>
      <w:r w:rsidRPr="00E5736C">
        <w:rPr>
          <w:rFonts w:ascii="Palatino Linotype" w:hAnsi="Palatino Linotype" w:cs="Arial"/>
          <w:bCs/>
          <w:sz w:val="22"/>
          <w:szCs w:val="22"/>
        </w:rPr>
        <w:t xml:space="preserve">Oferta musi zawierać </w:t>
      </w:r>
      <w:r w:rsidR="00DB5952" w:rsidRPr="00E5736C">
        <w:rPr>
          <w:rFonts w:ascii="Palatino Linotype" w:hAnsi="Palatino Linotype" w:cs="Arial"/>
          <w:bCs/>
          <w:sz w:val="22"/>
          <w:szCs w:val="22"/>
        </w:rPr>
        <w:t>formularz oferty (</w:t>
      </w:r>
      <w:r w:rsidR="00F97239" w:rsidRPr="00E5736C">
        <w:rPr>
          <w:rFonts w:ascii="Palatino Linotype" w:hAnsi="Palatino Linotype" w:cs="Arial"/>
          <w:bCs/>
          <w:sz w:val="22"/>
          <w:szCs w:val="22"/>
        </w:rPr>
        <w:t>Z</w:t>
      </w:r>
      <w:r w:rsidR="00DB5952" w:rsidRPr="00E5736C">
        <w:rPr>
          <w:rFonts w:ascii="Palatino Linotype" w:hAnsi="Palatino Linotype" w:cs="Arial"/>
          <w:bCs/>
          <w:sz w:val="22"/>
          <w:szCs w:val="22"/>
        </w:rPr>
        <w:t xml:space="preserve">ałącznik nr </w:t>
      </w:r>
      <w:r w:rsidR="008933AC" w:rsidRPr="00E5736C">
        <w:rPr>
          <w:rFonts w:ascii="Palatino Linotype" w:hAnsi="Palatino Linotype" w:cs="Arial"/>
          <w:bCs/>
          <w:sz w:val="22"/>
          <w:szCs w:val="22"/>
        </w:rPr>
        <w:t>2</w:t>
      </w:r>
      <w:r w:rsidR="0051535E" w:rsidRPr="00E5736C">
        <w:rPr>
          <w:rFonts w:ascii="Palatino Linotype" w:hAnsi="Palatino Linotype" w:cs="Arial"/>
          <w:bCs/>
          <w:sz w:val="22"/>
          <w:szCs w:val="22"/>
        </w:rPr>
        <w:t xml:space="preserve"> </w:t>
      </w:r>
      <w:r w:rsidR="00DB5952" w:rsidRPr="00E5736C">
        <w:rPr>
          <w:rFonts w:ascii="Palatino Linotype" w:hAnsi="Palatino Linotype" w:cs="Arial"/>
          <w:bCs/>
          <w:sz w:val="22"/>
          <w:szCs w:val="22"/>
        </w:rPr>
        <w:t xml:space="preserve">do </w:t>
      </w:r>
      <w:r w:rsidR="001A213B">
        <w:rPr>
          <w:rFonts w:ascii="Palatino Linotype" w:hAnsi="Palatino Linotype" w:cs="Arial"/>
          <w:bCs/>
          <w:sz w:val="22"/>
          <w:szCs w:val="22"/>
        </w:rPr>
        <w:t>Zapytania ofertowego</w:t>
      </w:r>
      <w:r w:rsidR="00DB5952" w:rsidRPr="00E5736C">
        <w:rPr>
          <w:rFonts w:ascii="Palatino Linotype" w:hAnsi="Palatino Linotype" w:cs="Arial"/>
          <w:bCs/>
          <w:sz w:val="22"/>
          <w:szCs w:val="22"/>
        </w:rPr>
        <w:t xml:space="preserve">) wraz z Kosztorysem Ofertowym </w:t>
      </w:r>
      <w:r w:rsidR="008933AC" w:rsidRPr="00E5736C">
        <w:rPr>
          <w:rFonts w:ascii="Palatino Linotype" w:hAnsi="Palatino Linotype" w:cs="Arial"/>
          <w:bCs/>
          <w:sz w:val="22"/>
          <w:szCs w:val="22"/>
        </w:rPr>
        <w:t>sporządzonym na podstawie przedmiaru robót</w:t>
      </w:r>
      <w:r w:rsidR="003615C9" w:rsidRPr="00E5736C">
        <w:rPr>
          <w:rFonts w:ascii="Palatino Linotype" w:hAnsi="Palatino Linotype" w:cs="Arial"/>
          <w:bCs/>
          <w:sz w:val="22"/>
          <w:szCs w:val="22"/>
        </w:rPr>
        <w:t xml:space="preserve"> a w przypadku podpisania oferty przez pełnomocnika, oraz w przypadku wykonawców wspólnie ubiegających się o udzielenie zamówienia – pełnomocnictwo</w:t>
      </w:r>
      <w:r w:rsidRPr="00E5736C">
        <w:rPr>
          <w:rFonts w:ascii="Palatino Linotype" w:hAnsi="Palatino Linotype" w:cs="Arial"/>
          <w:bCs/>
          <w:sz w:val="22"/>
          <w:szCs w:val="22"/>
        </w:rPr>
        <w:t>.</w:t>
      </w:r>
    </w:p>
    <w:p w14:paraId="36BC2E9F" w14:textId="3EB244F0" w:rsidR="00A0283A" w:rsidRPr="00A0283A" w:rsidRDefault="00CC0710" w:rsidP="0054713F">
      <w:pPr>
        <w:pStyle w:val="Akapitzlist"/>
        <w:numPr>
          <w:ilvl w:val="1"/>
          <w:numId w:val="30"/>
        </w:numPr>
        <w:spacing w:before="120"/>
        <w:ind w:left="567" w:hanging="567"/>
        <w:jc w:val="both"/>
        <w:rPr>
          <w:rFonts w:ascii="Palatino Linotype" w:hAnsi="Palatino Linotype" w:cs="Arial"/>
          <w:sz w:val="22"/>
          <w:szCs w:val="22"/>
        </w:rPr>
      </w:pPr>
      <w:r w:rsidRPr="00A0283A">
        <w:rPr>
          <w:rFonts w:ascii="Palatino Linotype" w:hAnsi="Palatino Linotype" w:cs="Arial"/>
          <w:sz w:val="22"/>
          <w:szCs w:val="22"/>
        </w:rPr>
        <w:t>Ofertę można złożyć w kopercie lub innym nieprze</w:t>
      </w:r>
      <w:r w:rsidR="00F97239" w:rsidRPr="00A0283A">
        <w:rPr>
          <w:rFonts w:ascii="Palatino Linotype" w:hAnsi="Palatino Linotype" w:cs="Arial"/>
          <w:sz w:val="22"/>
          <w:szCs w:val="22"/>
        </w:rPr>
        <w:t>z</w:t>
      </w:r>
      <w:r w:rsidRPr="00A0283A">
        <w:rPr>
          <w:rFonts w:ascii="Palatino Linotype" w:hAnsi="Palatino Linotype" w:cs="Arial"/>
          <w:sz w:val="22"/>
          <w:szCs w:val="22"/>
        </w:rPr>
        <w:t>roczystym opakowaniu</w:t>
      </w:r>
      <w:r w:rsidR="00397D25" w:rsidRPr="00A0283A">
        <w:rPr>
          <w:rFonts w:ascii="Palatino Linotype" w:hAnsi="Palatino Linotype" w:cs="Arial"/>
          <w:sz w:val="22"/>
          <w:szCs w:val="22"/>
        </w:rPr>
        <w:t xml:space="preserve"> lub za pośrednictwem platformy zakupowej https://platformazakupowa.pl/pn/lasy_zwolen</w:t>
      </w:r>
      <w:r w:rsidRPr="00A0283A">
        <w:rPr>
          <w:rFonts w:ascii="Palatino Linotype" w:hAnsi="Palatino Linotype" w:cs="Arial"/>
          <w:sz w:val="22"/>
          <w:szCs w:val="22"/>
        </w:rPr>
        <w:t xml:space="preserve">. </w:t>
      </w:r>
    </w:p>
    <w:p w14:paraId="0C25E206" w14:textId="53CD97F8" w:rsidR="00A0283A" w:rsidRDefault="00A0283A" w:rsidP="0054713F">
      <w:pPr>
        <w:pStyle w:val="Akapitzlist"/>
        <w:spacing w:before="120"/>
        <w:ind w:left="567"/>
        <w:jc w:val="both"/>
        <w:rPr>
          <w:rFonts w:ascii="Palatino Linotype" w:hAnsi="Palatino Linotype" w:cs="Arial"/>
          <w:sz w:val="22"/>
          <w:szCs w:val="22"/>
        </w:rPr>
      </w:pPr>
      <w:r w:rsidRPr="00A0283A">
        <w:rPr>
          <w:rFonts w:ascii="Palatino Linotype" w:hAnsi="Palatino Linotype" w:cs="Arial"/>
          <w:sz w:val="22"/>
          <w:szCs w:val="22"/>
        </w:rPr>
        <w:t xml:space="preserve">Wykonawca składa ofertę za pośrednictwem Formularza dostępnego na platformie https://platformazakupowa.pl/pn/lasy_zwolen. W formularzu Oferty (załącznik nr 1 do </w:t>
      </w:r>
      <w:r w:rsidR="001A213B">
        <w:rPr>
          <w:rFonts w:ascii="Palatino Linotype" w:hAnsi="Palatino Linotype" w:cs="Arial"/>
          <w:sz w:val="22"/>
          <w:szCs w:val="22"/>
        </w:rPr>
        <w:t>Zapytania ofertowego</w:t>
      </w:r>
      <w:r w:rsidRPr="00A0283A">
        <w:rPr>
          <w:rFonts w:ascii="Palatino Linotype" w:hAnsi="Palatino Linotype" w:cs="Arial"/>
          <w:sz w:val="22"/>
          <w:szCs w:val="22"/>
        </w:rPr>
        <w:t>) Wykonawca zobowiązany jest podać adres e-mail, na którym prowadzona będzie korespondencja związana z postępowaniem.</w:t>
      </w:r>
    </w:p>
    <w:p w14:paraId="21760C8B" w14:textId="4DDC992A" w:rsidR="00CC0710" w:rsidRPr="00A0283A" w:rsidRDefault="00CC0710" w:rsidP="0054713F">
      <w:pPr>
        <w:pStyle w:val="Akapitzlist"/>
        <w:spacing w:before="120"/>
        <w:ind w:left="567"/>
        <w:jc w:val="both"/>
        <w:rPr>
          <w:rFonts w:ascii="Palatino Linotype" w:hAnsi="Palatino Linotype" w:cs="Arial"/>
          <w:sz w:val="22"/>
          <w:szCs w:val="22"/>
        </w:rPr>
      </w:pPr>
      <w:r w:rsidRPr="00A0283A">
        <w:rPr>
          <w:rFonts w:ascii="Palatino Linotype" w:hAnsi="Palatino Linotype" w:cs="Arial"/>
          <w:sz w:val="22"/>
          <w:szCs w:val="22"/>
        </w:rPr>
        <w:t>Koperta</w:t>
      </w:r>
      <w:r w:rsidR="00A0283A">
        <w:rPr>
          <w:rFonts w:ascii="Palatino Linotype" w:hAnsi="Palatino Linotype" w:cs="Arial"/>
          <w:sz w:val="22"/>
          <w:szCs w:val="22"/>
        </w:rPr>
        <w:t xml:space="preserve"> w przypadku składania oferty w formie papierowej</w:t>
      </w:r>
      <w:r w:rsidRPr="00A0283A">
        <w:rPr>
          <w:rFonts w:ascii="Palatino Linotype" w:hAnsi="Palatino Linotype" w:cs="Arial"/>
          <w:sz w:val="22"/>
          <w:szCs w:val="22"/>
        </w:rPr>
        <w:t xml:space="preserve"> (opakowanie) ma być opisana:</w:t>
      </w:r>
    </w:p>
    <w:tbl>
      <w:tblPr>
        <w:tblW w:w="0" w:type="auto"/>
        <w:tblInd w:w="764" w:type="dxa"/>
        <w:tblLayout w:type="fixed"/>
        <w:tblCellMar>
          <w:top w:w="55" w:type="dxa"/>
          <w:left w:w="55" w:type="dxa"/>
          <w:bottom w:w="55" w:type="dxa"/>
          <w:right w:w="55" w:type="dxa"/>
        </w:tblCellMar>
        <w:tblLook w:val="0000" w:firstRow="0" w:lastRow="0" w:firstColumn="0" w:lastColumn="0" w:noHBand="0" w:noVBand="0"/>
      </w:tblPr>
      <w:tblGrid>
        <w:gridCol w:w="8364"/>
      </w:tblGrid>
      <w:tr w:rsidR="00B43423" w:rsidRPr="00E5736C" w14:paraId="6B7C32BA" w14:textId="77777777" w:rsidTr="002C409C">
        <w:trPr>
          <w:trHeight w:val="750"/>
        </w:trPr>
        <w:tc>
          <w:tcPr>
            <w:tcW w:w="8364" w:type="dxa"/>
          </w:tcPr>
          <w:p w14:paraId="48CBEF36" w14:textId="77777777" w:rsidR="00CC0710" w:rsidRPr="00E5736C" w:rsidRDefault="007D505C" w:rsidP="00587F3D">
            <w:pPr>
              <w:pStyle w:val="Zawartotabeli"/>
              <w:snapToGrid w:val="0"/>
              <w:spacing w:before="120"/>
              <w:jc w:val="center"/>
              <w:rPr>
                <w:rFonts w:ascii="Palatino Linotype" w:hAnsi="Palatino Linotype" w:cs="Arial"/>
                <w:b/>
                <w:bCs/>
                <w:sz w:val="22"/>
                <w:szCs w:val="22"/>
              </w:rPr>
            </w:pPr>
            <w:r w:rsidRPr="00E5736C">
              <w:rPr>
                <w:rFonts w:ascii="Palatino Linotype" w:hAnsi="Palatino Linotype" w:cs="Arial"/>
                <w:b/>
                <w:bCs/>
                <w:sz w:val="22"/>
                <w:szCs w:val="22"/>
              </w:rPr>
              <w:t>-</w:t>
            </w:r>
            <w:r w:rsidR="00CC0710" w:rsidRPr="00E5736C">
              <w:rPr>
                <w:rFonts w:ascii="Palatino Linotype" w:hAnsi="Palatino Linotype" w:cs="Arial"/>
                <w:b/>
                <w:bCs/>
                <w:sz w:val="22"/>
                <w:szCs w:val="22"/>
              </w:rPr>
              <w:t>Adres Zamawiającego</w:t>
            </w:r>
            <w:r w:rsidRPr="00E5736C">
              <w:rPr>
                <w:rFonts w:ascii="Palatino Linotype" w:hAnsi="Palatino Linotype" w:cs="Arial"/>
                <w:b/>
                <w:bCs/>
                <w:sz w:val="22"/>
                <w:szCs w:val="22"/>
              </w:rPr>
              <w:t>-</w:t>
            </w:r>
          </w:p>
          <w:p w14:paraId="52A4C5BB" w14:textId="77777777" w:rsidR="00CC0710" w:rsidRPr="00E5736C" w:rsidRDefault="00CC0710"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Oferta – przetarg nieograniczony na:</w:t>
            </w:r>
          </w:p>
          <w:p w14:paraId="276B5142" w14:textId="77777777" w:rsidR="008A35F2" w:rsidRDefault="008A35F2" w:rsidP="00587F3D">
            <w:pPr>
              <w:pStyle w:val="Zawartotabeli"/>
              <w:spacing w:before="120"/>
              <w:jc w:val="center"/>
              <w:rPr>
                <w:rFonts w:ascii="Palatino Linotype" w:hAnsi="Palatino Linotype"/>
                <w:b/>
                <w:sz w:val="22"/>
                <w:szCs w:val="22"/>
              </w:rPr>
            </w:pPr>
            <w:r w:rsidRPr="00E5736C">
              <w:rPr>
                <w:rFonts w:ascii="Palatino Linotype" w:hAnsi="Palatino Linotype"/>
                <w:b/>
                <w:sz w:val="22"/>
                <w:szCs w:val="22"/>
              </w:rPr>
              <w:t>„</w:t>
            </w:r>
            <w:r>
              <w:rPr>
                <w:rFonts w:ascii="Palatino Linotype" w:hAnsi="Palatino Linotype"/>
                <w:b/>
                <w:sz w:val="22"/>
                <w:szCs w:val="22"/>
              </w:rPr>
              <w:t>Remont budynków Nadleśnictwa Zwoleń w 2021 r.</w:t>
            </w:r>
            <w:r w:rsidRPr="00E5736C">
              <w:rPr>
                <w:rFonts w:ascii="Palatino Linotype" w:hAnsi="Palatino Linotype"/>
                <w:b/>
                <w:sz w:val="22"/>
                <w:szCs w:val="22"/>
              </w:rPr>
              <w:t>”</w:t>
            </w:r>
          </w:p>
          <w:p w14:paraId="4D60CD55" w14:textId="141D7651" w:rsidR="00CC0710" w:rsidRPr="00E5736C" w:rsidRDefault="002D2DAA"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nie otwierać przed</w:t>
            </w:r>
            <w:r w:rsidR="00F75D1A">
              <w:rPr>
                <w:rFonts w:ascii="Palatino Linotype" w:hAnsi="Palatino Linotype" w:cs="Arial"/>
                <w:b/>
                <w:bCs/>
                <w:sz w:val="22"/>
                <w:szCs w:val="22"/>
              </w:rPr>
              <w:t xml:space="preserve"> </w:t>
            </w:r>
            <w:r w:rsidR="008C431C">
              <w:rPr>
                <w:rFonts w:ascii="Palatino Linotype" w:hAnsi="Palatino Linotype" w:cs="Arial"/>
                <w:b/>
                <w:bCs/>
                <w:sz w:val="22"/>
                <w:szCs w:val="22"/>
              </w:rPr>
              <w:t>04.10</w:t>
            </w:r>
            <w:r w:rsidR="00F75D1A">
              <w:rPr>
                <w:rFonts w:ascii="Palatino Linotype" w:hAnsi="Palatino Linotype" w:cs="Arial"/>
                <w:b/>
                <w:bCs/>
                <w:sz w:val="22"/>
                <w:szCs w:val="22"/>
              </w:rPr>
              <w:t>.</w:t>
            </w:r>
            <w:r w:rsidR="00397D25">
              <w:rPr>
                <w:rFonts w:ascii="Palatino Linotype" w:hAnsi="Palatino Linotype" w:cs="Arial"/>
                <w:b/>
                <w:bCs/>
                <w:sz w:val="22"/>
                <w:szCs w:val="22"/>
              </w:rPr>
              <w:t>2021</w:t>
            </w:r>
            <w:r w:rsidR="00936AF4" w:rsidRPr="00E5736C">
              <w:rPr>
                <w:rFonts w:ascii="Palatino Linotype" w:hAnsi="Palatino Linotype" w:cs="Arial"/>
                <w:b/>
                <w:bCs/>
                <w:sz w:val="22"/>
                <w:szCs w:val="22"/>
              </w:rPr>
              <w:t xml:space="preserve"> r. </w:t>
            </w:r>
            <w:r w:rsidR="00CD6AFF" w:rsidRPr="00E5736C">
              <w:rPr>
                <w:rFonts w:ascii="Palatino Linotype" w:hAnsi="Palatino Linotype" w:cs="Arial"/>
                <w:b/>
                <w:bCs/>
                <w:sz w:val="22"/>
                <w:szCs w:val="22"/>
              </w:rPr>
              <w:t xml:space="preserve"> g</w:t>
            </w:r>
            <w:r w:rsidR="00CC0710" w:rsidRPr="00E5736C">
              <w:rPr>
                <w:rFonts w:ascii="Palatino Linotype" w:hAnsi="Palatino Linotype" w:cs="Arial"/>
                <w:b/>
                <w:bCs/>
                <w:sz w:val="22"/>
                <w:szCs w:val="22"/>
              </w:rPr>
              <w:t xml:space="preserve">odz. </w:t>
            </w:r>
            <w:r w:rsidR="007962CA" w:rsidRPr="00E5736C">
              <w:rPr>
                <w:rFonts w:ascii="Palatino Linotype" w:hAnsi="Palatino Linotype" w:cs="Arial"/>
                <w:b/>
                <w:bCs/>
                <w:sz w:val="22"/>
                <w:szCs w:val="22"/>
              </w:rPr>
              <w:t>12</w:t>
            </w:r>
            <w:r w:rsidR="007962CA" w:rsidRPr="00E5736C">
              <w:rPr>
                <w:rFonts w:ascii="Palatino Linotype" w:hAnsi="Palatino Linotype" w:cs="Arial"/>
                <w:b/>
                <w:bCs/>
                <w:sz w:val="22"/>
                <w:szCs w:val="22"/>
                <w:vertAlign w:val="superscript"/>
              </w:rPr>
              <w:t>30</w:t>
            </w:r>
          </w:p>
          <w:p w14:paraId="3134F2C6" w14:textId="77777777" w:rsidR="00CC0710" w:rsidRPr="00E5736C" w:rsidRDefault="00CC0710"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 xml:space="preserve">Adres </w:t>
            </w:r>
            <w:r w:rsidR="00E43708" w:rsidRPr="00E5736C">
              <w:rPr>
                <w:rFonts w:ascii="Palatino Linotype" w:hAnsi="Palatino Linotype" w:cs="Arial"/>
                <w:b/>
                <w:bCs/>
                <w:sz w:val="22"/>
                <w:szCs w:val="22"/>
              </w:rPr>
              <w:t>Wykonawcy</w:t>
            </w:r>
          </w:p>
          <w:p w14:paraId="15B2127E" w14:textId="0A3D9513" w:rsidR="00AD7433" w:rsidRPr="00E5736C" w:rsidRDefault="00AD7433" w:rsidP="002C409C">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w:t>
            </w:r>
          </w:p>
        </w:tc>
      </w:tr>
    </w:tbl>
    <w:p w14:paraId="16B30A4D" w14:textId="7E82D238" w:rsidR="00CC0710" w:rsidRPr="00E5736C" w:rsidRDefault="006F4BA8" w:rsidP="002C409C">
      <w:pPr>
        <w:spacing w:before="120"/>
        <w:ind w:left="709" w:hanging="709"/>
        <w:jc w:val="both"/>
        <w:rPr>
          <w:rFonts w:ascii="Palatino Linotype" w:hAnsi="Palatino Linotype" w:cs="Arial"/>
          <w:sz w:val="22"/>
          <w:szCs w:val="22"/>
        </w:rPr>
      </w:pPr>
      <w:r w:rsidRPr="00E5736C">
        <w:rPr>
          <w:rFonts w:ascii="Palatino Linotype" w:hAnsi="Palatino Linotype"/>
          <w:noProof/>
          <w:sz w:val="22"/>
          <w:szCs w:val="22"/>
          <w:lang w:eastAsia="pl-PL"/>
        </w:rPr>
        <w:lastRenderedPageBreak/>
        <mc:AlternateContent>
          <mc:Choice Requires="wps">
            <w:drawing>
              <wp:anchor distT="0" distB="0" distL="114300" distR="114300" simplePos="0" relativeHeight="251658240" behindDoc="0" locked="0" layoutInCell="1" allowOverlap="1" wp14:anchorId="1C06D81A" wp14:editId="203C5577">
                <wp:simplePos x="0" y="0"/>
                <wp:positionH relativeFrom="column">
                  <wp:posOffset>1408430</wp:posOffset>
                </wp:positionH>
                <wp:positionV relativeFrom="paragraph">
                  <wp:posOffset>839470</wp:posOffset>
                </wp:positionV>
                <wp:extent cx="9525" cy="28575"/>
                <wp:effectExtent l="0" t="0" r="28575" b="2857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85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79C7A" id="Line 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" strokeweight=".26mm">
                <v:shadow opacity="49150f"/>
              </v:line>
            </w:pict>
          </mc:Fallback>
        </mc:AlternateContent>
      </w:r>
      <w:r w:rsidR="00CC0710" w:rsidRPr="00E5736C">
        <w:rPr>
          <w:rFonts w:ascii="Palatino Linotype" w:hAnsi="Palatino Linotype" w:cs="Arial"/>
          <w:sz w:val="22"/>
          <w:szCs w:val="22"/>
        </w:rPr>
        <w:t>1</w:t>
      </w:r>
      <w:r w:rsidR="00AD75F4" w:rsidRPr="00E5736C">
        <w:rPr>
          <w:rFonts w:ascii="Palatino Linotype" w:hAnsi="Palatino Linotype" w:cs="Arial"/>
          <w:sz w:val="22"/>
          <w:szCs w:val="22"/>
        </w:rPr>
        <w:t>0</w:t>
      </w:r>
      <w:r w:rsidR="00CC0710" w:rsidRPr="00E5736C">
        <w:rPr>
          <w:rFonts w:ascii="Palatino Linotype" w:hAnsi="Palatino Linotype" w:cs="Arial"/>
          <w:sz w:val="22"/>
          <w:szCs w:val="22"/>
        </w:rPr>
        <w:t>.8.</w:t>
      </w:r>
      <w:r w:rsidR="00CC0710" w:rsidRPr="00E5736C">
        <w:rPr>
          <w:rFonts w:ascii="Palatino Linotype" w:hAnsi="Palatino Linotype" w:cs="Arial"/>
          <w:b/>
          <w:sz w:val="22"/>
          <w:szCs w:val="22"/>
        </w:rPr>
        <w:t xml:space="preserve"> </w:t>
      </w:r>
      <w:r w:rsidR="00C82F07" w:rsidRPr="00E5736C">
        <w:rPr>
          <w:rFonts w:ascii="Palatino Linotype" w:hAnsi="Palatino Linotype" w:cs="Arial"/>
          <w:b/>
          <w:sz w:val="22"/>
          <w:szCs w:val="22"/>
        </w:rPr>
        <w:tab/>
      </w:r>
      <w:r w:rsidR="00CC0710" w:rsidRPr="00E5736C">
        <w:rPr>
          <w:rFonts w:ascii="Palatino Linotype" w:hAnsi="Palatino Linotype" w:cs="Arial"/>
          <w:sz w:val="22"/>
          <w:szCs w:val="22"/>
        </w:rPr>
        <w:t xml:space="preserve">Koperta (opakowanie) zawierająca ofertę powinna być zamknięta i zabezpieczona przed otwarciem, bez uszkodzeń, co gwarantuje zachowanie poufności jej treści do czasu otwarcia. Zamawiający nie bierze odpowiedzialności za skutki braku zachowania powyższego sposobu opakowania i opisu kopert tj. np.: rozerwanie koperty w czasie drogi do </w:t>
      </w:r>
      <w:r w:rsidR="00322136" w:rsidRPr="00E5736C">
        <w:rPr>
          <w:rFonts w:ascii="Palatino Linotype" w:hAnsi="Palatino Linotype" w:cs="Arial"/>
          <w:sz w:val="22"/>
          <w:szCs w:val="22"/>
        </w:rPr>
        <w:t>Z</w:t>
      </w:r>
      <w:r w:rsidR="00CC0710" w:rsidRPr="00E5736C">
        <w:rPr>
          <w:rFonts w:ascii="Palatino Linotype" w:hAnsi="Palatino Linotype" w:cs="Arial"/>
          <w:sz w:val="22"/>
          <w:szCs w:val="22"/>
        </w:rPr>
        <w:t>amawiającego, nieskuteczne doręczenie z powodu złego opisu.</w:t>
      </w:r>
    </w:p>
    <w:p w14:paraId="6D9EE1D8" w14:textId="6D8AA4CE" w:rsidR="00CC0710" w:rsidRPr="00E5736C" w:rsidRDefault="00CC0710" w:rsidP="002C409C">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AD75F4" w:rsidRPr="00E5736C">
        <w:rPr>
          <w:rFonts w:ascii="Palatino Linotype" w:hAnsi="Palatino Linotype" w:cs="Arial"/>
          <w:sz w:val="22"/>
          <w:szCs w:val="22"/>
        </w:rPr>
        <w:t>0</w:t>
      </w:r>
      <w:r w:rsidRPr="00E5736C">
        <w:rPr>
          <w:rFonts w:ascii="Palatino Linotype" w:hAnsi="Palatino Linotype" w:cs="Arial"/>
          <w:sz w:val="22"/>
          <w:szCs w:val="22"/>
        </w:rPr>
        <w:t>.9</w:t>
      </w:r>
      <w:r w:rsidR="00C82F07" w:rsidRPr="00E5736C">
        <w:rPr>
          <w:rFonts w:ascii="Palatino Linotype" w:hAnsi="Palatino Linotype" w:cs="Arial"/>
          <w:b/>
          <w:sz w:val="22"/>
          <w:szCs w:val="22"/>
        </w:rPr>
        <w:t>.</w:t>
      </w:r>
      <w:r w:rsidRPr="00E5736C">
        <w:rPr>
          <w:rFonts w:ascii="Palatino Linotype" w:hAnsi="Palatino Linotype" w:cs="Arial"/>
          <w:sz w:val="22"/>
          <w:szCs w:val="22"/>
        </w:rPr>
        <w:t xml:space="preserve"> </w:t>
      </w:r>
      <w:r w:rsidR="00C82F07" w:rsidRPr="00E5736C">
        <w:rPr>
          <w:rFonts w:ascii="Palatino Linotype" w:hAnsi="Palatino Linotype" w:cs="Arial"/>
          <w:sz w:val="22"/>
          <w:szCs w:val="22"/>
        </w:rPr>
        <w:tab/>
      </w:r>
      <w:r w:rsidRPr="00E5736C">
        <w:rPr>
          <w:rFonts w:ascii="Palatino Linotype" w:hAnsi="Palatino Linotype" w:cs="Arial"/>
          <w:sz w:val="22"/>
          <w:szCs w:val="22"/>
        </w:rPr>
        <w:t xml:space="preserve">Każda strona kopii dokumentów w ofercie, wymaganych przez Zamawiającego ma być potwierdzona </w:t>
      </w:r>
      <w:r w:rsidRPr="00E5736C">
        <w:rPr>
          <w:rFonts w:ascii="Palatino Linotype" w:hAnsi="Palatino Linotype" w:cs="Arial"/>
          <w:bCs/>
          <w:sz w:val="22"/>
          <w:szCs w:val="22"/>
        </w:rPr>
        <w:t>ZA ZGODNOŚĆ Z ORYGINAŁEM</w:t>
      </w:r>
      <w:r w:rsidRPr="00E5736C">
        <w:rPr>
          <w:rFonts w:ascii="Palatino Linotype" w:hAnsi="Palatino Linotype" w:cs="Arial"/>
          <w:b/>
          <w:bCs/>
          <w:sz w:val="22"/>
          <w:szCs w:val="22"/>
        </w:rPr>
        <w:t xml:space="preserve"> </w:t>
      </w:r>
      <w:r w:rsidRPr="00E5736C">
        <w:rPr>
          <w:rFonts w:ascii="Palatino Linotype" w:hAnsi="Palatino Linotype" w:cs="Arial"/>
          <w:sz w:val="22"/>
          <w:szCs w:val="22"/>
        </w:rPr>
        <w:t>przez jedną z osób upoważnionych do podpisywania oferty lub przez osobę posiadającą umocowanie prawne czego dowód winien znaleźć się w ofercie. W sytuacji braku potwierdzenia zgodności z oryginałem Zamawiający wezwie do uzupełnienia tego braku.</w:t>
      </w:r>
    </w:p>
    <w:p w14:paraId="21F7A5DB" w14:textId="77777777"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Zamawiający może żądać przedstawienia oryginału lub notarialnie potwierdzonej kopii dokumentu, gdy przedstawiona przez Wykonawcę kserokopia dokumentu jest nieczytelna lub budzi wątpliwości, co do jej prawdziwości, a Zamawiający nie może sprawdzić jej prawdziwości w inny sposób.</w:t>
      </w:r>
    </w:p>
    <w:p w14:paraId="6891FB0D" w14:textId="060A6B42"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Jeżeli oferta zawiera informacje stanowiące tajemnicę przedsiębiorstwa w rozumieniu przepisów, art.</w:t>
      </w:r>
      <w:r w:rsidR="00BC0FFF" w:rsidRPr="00E5736C">
        <w:rPr>
          <w:rFonts w:ascii="Palatino Linotype" w:hAnsi="Palatino Linotype" w:cs="Arial"/>
          <w:sz w:val="22"/>
          <w:szCs w:val="22"/>
        </w:rPr>
        <w:t xml:space="preserve"> </w:t>
      </w:r>
      <w:r w:rsidRPr="00E5736C">
        <w:rPr>
          <w:rFonts w:ascii="Palatino Linotype" w:hAnsi="Palatino Linotype" w:cs="Arial"/>
          <w:sz w:val="22"/>
          <w:szCs w:val="22"/>
        </w:rPr>
        <w:t>11 ust. 4 ustawy z dnia 16 kwietnia 1993</w:t>
      </w:r>
      <w:r w:rsidR="0051535E" w:rsidRPr="00E5736C">
        <w:rPr>
          <w:rFonts w:ascii="Palatino Linotype" w:hAnsi="Palatino Linotype" w:cs="Arial"/>
          <w:sz w:val="22"/>
          <w:szCs w:val="22"/>
        </w:rPr>
        <w:t xml:space="preserve"> </w:t>
      </w:r>
      <w:r w:rsidRPr="00E5736C">
        <w:rPr>
          <w:rFonts w:ascii="Palatino Linotype" w:hAnsi="Palatino Linotype" w:cs="Arial"/>
          <w:sz w:val="22"/>
          <w:szCs w:val="22"/>
        </w:rPr>
        <w:t>r. o zwalczaniu nieuczciwej konkurencji (tekst jedn</w:t>
      </w:r>
      <w:r w:rsidR="00021365" w:rsidRPr="00E5736C">
        <w:rPr>
          <w:rFonts w:ascii="Palatino Linotype" w:hAnsi="Palatino Linotype" w:cs="Arial"/>
          <w:sz w:val="22"/>
          <w:szCs w:val="22"/>
        </w:rPr>
        <w:t>olity:</w:t>
      </w:r>
      <w:r w:rsidRPr="00E5736C">
        <w:rPr>
          <w:rFonts w:ascii="Palatino Linotype" w:hAnsi="Palatino Linotype" w:cs="Arial"/>
          <w:sz w:val="22"/>
          <w:szCs w:val="22"/>
        </w:rPr>
        <w:t xml:space="preserve"> Dz. U. </w:t>
      </w:r>
      <w:r w:rsidR="0051535E" w:rsidRPr="00E5736C">
        <w:rPr>
          <w:rFonts w:ascii="Palatino Linotype" w:hAnsi="Palatino Linotype" w:cs="Arial"/>
          <w:sz w:val="22"/>
          <w:szCs w:val="22"/>
        </w:rPr>
        <w:t xml:space="preserve">z </w:t>
      </w:r>
      <w:r w:rsidRPr="00E5736C">
        <w:rPr>
          <w:rFonts w:ascii="Palatino Linotype" w:hAnsi="Palatino Linotype" w:cs="Arial"/>
          <w:sz w:val="22"/>
          <w:szCs w:val="22"/>
        </w:rPr>
        <w:t>20</w:t>
      </w:r>
      <w:r w:rsidR="00CE2D8E" w:rsidRPr="00E5736C">
        <w:rPr>
          <w:rFonts w:ascii="Palatino Linotype" w:hAnsi="Palatino Linotype" w:cs="Arial"/>
          <w:sz w:val="22"/>
          <w:szCs w:val="22"/>
        </w:rPr>
        <w:t>18</w:t>
      </w:r>
      <w:r w:rsidR="00021365" w:rsidRPr="00E5736C">
        <w:rPr>
          <w:rFonts w:ascii="Palatino Linotype" w:hAnsi="Palatino Linotype" w:cs="Arial"/>
          <w:sz w:val="22"/>
          <w:szCs w:val="22"/>
        </w:rPr>
        <w:t xml:space="preserve"> </w:t>
      </w:r>
      <w:r w:rsidR="00CE2D8E" w:rsidRPr="00E5736C">
        <w:rPr>
          <w:rFonts w:ascii="Palatino Linotype" w:hAnsi="Palatino Linotype" w:cs="Arial"/>
          <w:sz w:val="22"/>
          <w:szCs w:val="22"/>
        </w:rPr>
        <w:t>r.</w:t>
      </w:r>
      <w:r w:rsidRPr="00E5736C">
        <w:rPr>
          <w:rFonts w:ascii="Palatino Linotype" w:hAnsi="Palatino Linotype" w:cs="Arial"/>
          <w:sz w:val="22"/>
          <w:szCs w:val="22"/>
        </w:rPr>
        <w:t xml:space="preserve"> </w:t>
      </w:r>
      <w:r w:rsidR="00021365" w:rsidRPr="00E5736C">
        <w:rPr>
          <w:rFonts w:ascii="Palatino Linotype" w:hAnsi="Palatino Linotype" w:cs="Arial"/>
          <w:sz w:val="22"/>
          <w:szCs w:val="22"/>
        </w:rPr>
        <w:t>N</w:t>
      </w:r>
      <w:r w:rsidRPr="00E5736C">
        <w:rPr>
          <w:rFonts w:ascii="Palatino Linotype" w:hAnsi="Palatino Linotype" w:cs="Arial"/>
          <w:sz w:val="22"/>
          <w:szCs w:val="22"/>
        </w:rPr>
        <w:t xml:space="preserve">r </w:t>
      </w:r>
      <w:r w:rsidR="00CE2D8E" w:rsidRPr="00E5736C">
        <w:rPr>
          <w:rFonts w:ascii="Palatino Linotype" w:hAnsi="Palatino Linotype" w:cs="Arial"/>
          <w:sz w:val="22"/>
          <w:szCs w:val="22"/>
        </w:rPr>
        <w:t>419</w:t>
      </w:r>
      <w:r w:rsidR="00021365" w:rsidRPr="00E5736C">
        <w:rPr>
          <w:rFonts w:ascii="Palatino Linotype" w:hAnsi="Palatino Linotype" w:cs="Arial"/>
          <w:sz w:val="22"/>
          <w:szCs w:val="22"/>
        </w:rPr>
        <w:t>,</w:t>
      </w:r>
      <w:r w:rsidR="00CE2D8E" w:rsidRPr="00E5736C">
        <w:rPr>
          <w:rFonts w:ascii="Palatino Linotype" w:hAnsi="Palatino Linotype" w:cs="Arial"/>
          <w:sz w:val="22"/>
          <w:szCs w:val="22"/>
        </w:rPr>
        <w:t xml:space="preserve"> poz. 1503</w:t>
      </w:r>
      <w:r w:rsidRPr="00E5736C">
        <w:rPr>
          <w:rFonts w:ascii="Palatino Linotype" w:hAnsi="Palatino Linotype" w:cs="Arial"/>
          <w:sz w:val="22"/>
          <w:szCs w:val="22"/>
        </w:rPr>
        <w:t xml:space="preserve">), wówczas informacje te muszą być wyodrębnione w formie osobnego pakietu celem zachowania przez Zamawiającego tajemnicy. Pakiet ten ma być wyraźnie oznaczony „Tajemnice przedsiębiorstwa – nie udostępniać innym uczestnikom postępowania”. Zamawiający nie ponosi odpowiedzialności za niezgodne z </w:t>
      </w:r>
      <w:r w:rsidR="001A213B">
        <w:rPr>
          <w:rFonts w:ascii="Palatino Linotype" w:hAnsi="Palatino Linotype" w:cs="Arial"/>
          <w:sz w:val="22"/>
          <w:szCs w:val="22"/>
        </w:rPr>
        <w:t>Zapytaniem ofertowym</w:t>
      </w:r>
      <w:r w:rsidRPr="00E5736C">
        <w:rPr>
          <w:rFonts w:ascii="Palatino Linotype" w:hAnsi="Palatino Linotype" w:cs="Arial"/>
          <w:sz w:val="22"/>
          <w:szCs w:val="22"/>
        </w:rPr>
        <w:t xml:space="preserve"> przygotowanie w/w pakietu przez Wykonawcę. Stosowne zastrzeżenie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winien złożyć na formularzu ofertowym. W przeciwnym razie cała oferta zostanie ujawniona na wniosek każdej zainteresowanej osoby.</w:t>
      </w:r>
      <w:r w:rsidR="002D2DAA" w:rsidRPr="00E5736C">
        <w:rPr>
          <w:rFonts w:ascii="Palatino Linotype" w:hAnsi="Palatino Linotype" w:cs="Arial"/>
          <w:sz w:val="22"/>
          <w:szCs w:val="22"/>
        </w:rPr>
        <w:t xml:space="preserve"> </w:t>
      </w:r>
    </w:p>
    <w:p w14:paraId="7C2FDEC0" w14:textId="77777777"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7C5C4942" w14:textId="02F4961F"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Wskazanym jest, aby wszystkie kartki oferty</w:t>
      </w:r>
      <w:r w:rsidR="00E971C5" w:rsidRPr="00E5736C">
        <w:rPr>
          <w:rFonts w:ascii="Palatino Linotype" w:hAnsi="Palatino Linotype" w:cs="Arial"/>
          <w:sz w:val="22"/>
          <w:szCs w:val="22"/>
        </w:rPr>
        <w:t xml:space="preserve"> były ponumerowane i parafowane.</w:t>
      </w:r>
    </w:p>
    <w:p w14:paraId="7BB13066" w14:textId="77777777" w:rsidR="00E971C5" w:rsidRPr="00E5736C" w:rsidRDefault="00CC0710" w:rsidP="00E971C5">
      <w:pPr>
        <w:pStyle w:val="Akapitzlist"/>
        <w:tabs>
          <w:tab w:val="num" w:pos="884"/>
        </w:tabs>
        <w:spacing w:before="120"/>
        <w:ind w:left="709"/>
        <w:jc w:val="both"/>
        <w:rPr>
          <w:rFonts w:ascii="Palatino Linotype" w:hAnsi="Palatino Linotype" w:cs="Arial"/>
          <w:sz w:val="22"/>
          <w:szCs w:val="22"/>
        </w:rPr>
      </w:pPr>
      <w:r w:rsidRPr="00E5736C">
        <w:rPr>
          <w:rFonts w:ascii="Palatino Linotype" w:hAnsi="Palatino Linotype" w:cs="Arial"/>
          <w:sz w:val="22"/>
          <w:szCs w:val="22"/>
        </w:rPr>
        <w:t>Zaleca się, aby oferta była zszyta/spięta w sposób uniemożliwiający wypadnięcie jakiegokolwiek z dokumentów oferty.</w:t>
      </w:r>
    </w:p>
    <w:p w14:paraId="64CE7350" w14:textId="77777777" w:rsidR="00E971C5" w:rsidRPr="00E5736C" w:rsidRDefault="00E43708"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Wykonawca</w:t>
      </w:r>
      <w:r w:rsidR="00CC0710" w:rsidRPr="00E5736C">
        <w:rPr>
          <w:rFonts w:ascii="Palatino Linotype" w:hAnsi="Palatino Linotype" w:cs="Arial"/>
          <w:sz w:val="22"/>
          <w:szCs w:val="22"/>
        </w:rPr>
        <w:t xml:space="preserve"> może wprowadzić zmiany, poprawki, modyfikacje i uzupełnienia do złożonej oferty w formie pisemnej przed terminem składania ofert.</w:t>
      </w:r>
    </w:p>
    <w:p w14:paraId="084B3D6D"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Wprowadzone zmiany muszą być złożone wg takich samych zasad jak złożona oferta tj. w odpowiednio oznakowanej kopercie z dopiskiem </w:t>
      </w:r>
      <w:r w:rsidRPr="00E5736C">
        <w:rPr>
          <w:rFonts w:ascii="Palatino Linotype" w:hAnsi="Palatino Linotype" w:cs="Arial"/>
          <w:bCs/>
          <w:sz w:val="22"/>
          <w:szCs w:val="22"/>
        </w:rPr>
        <w:t>„ZMIANA”.</w:t>
      </w:r>
    </w:p>
    <w:p w14:paraId="2B04FA1E"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Koperty oznakowane dopiskiem </w:t>
      </w:r>
      <w:r w:rsidRPr="00E5736C">
        <w:rPr>
          <w:rFonts w:ascii="Palatino Linotype" w:hAnsi="Palatino Linotype" w:cs="Arial"/>
          <w:bCs/>
          <w:sz w:val="22"/>
          <w:szCs w:val="22"/>
        </w:rPr>
        <w:t xml:space="preserve">„ZMIANA” </w:t>
      </w:r>
      <w:r w:rsidRPr="00E5736C">
        <w:rPr>
          <w:rFonts w:ascii="Palatino Linotype" w:hAnsi="Palatino Linotype" w:cs="Arial"/>
          <w:sz w:val="22"/>
          <w:szCs w:val="22"/>
        </w:rPr>
        <w:t xml:space="preserve">zostaną otwarte na sesji publicznego otwarcia ofert przy otwieraniu koperty </w:t>
      </w:r>
      <w:r w:rsidR="00E43708" w:rsidRPr="00E5736C">
        <w:rPr>
          <w:rFonts w:ascii="Palatino Linotype" w:hAnsi="Palatino Linotype" w:cs="Arial"/>
          <w:sz w:val="22"/>
          <w:szCs w:val="22"/>
        </w:rPr>
        <w:t>Wykonawcy</w:t>
      </w:r>
      <w:r w:rsidRPr="00E5736C">
        <w:rPr>
          <w:rFonts w:ascii="Palatino Linotype" w:hAnsi="Palatino Linotype" w:cs="Arial"/>
          <w:sz w:val="22"/>
          <w:szCs w:val="22"/>
        </w:rPr>
        <w:t>, który wprowadził zmiany i po stwierdzeniu poprawności procedury dokonania zmian, zostaną dołączone do oferty.</w:t>
      </w:r>
    </w:p>
    <w:p w14:paraId="5665B32D" w14:textId="77777777" w:rsidR="00E971C5" w:rsidRPr="00E5736C" w:rsidRDefault="00E43708"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Wykonawca</w:t>
      </w:r>
      <w:r w:rsidR="00CC0710" w:rsidRPr="00E5736C">
        <w:rPr>
          <w:rFonts w:ascii="Palatino Linotype" w:hAnsi="Palatino Linotype" w:cs="Arial"/>
          <w:sz w:val="22"/>
          <w:szCs w:val="22"/>
        </w:rPr>
        <w:t xml:space="preserve"> ma prawo przed upływem terminu składania ofert wycofać się z postępowania poprzez złożenie pisemnego powiadomienia (wg takich samych zasad jak wprowadzenie zmian) z napisem na kopercie „WYCOFANIE”.</w:t>
      </w:r>
    </w:p>
    <w:p w14:paraId="1CD1BA8E"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Koperty oznakowane „WYCOFANIE” będą otwierane jako pierwsze. Oferty wycofane nie będą otwierane na sesji publicznego otwarcia ofert i zostaną zwrócone </w:t>
      </w:r>
      <w:r w:rsidR="00E43708" w:rsidRPr="00E5736C">
        <w:rPr>
          <w:rFonts w:ascii="Palatino Linotype" w:hAnsi="Palatino Linotype" w:cs="Arial"/>
          <w:sz w:val="22"/>
          <w:szCs w:val="22"/>
        </w:rPr>
        <w:t>Wykonawcy</w:t>
      </w:r>
      <w:r w:rsidRPr="00E5736C">
        <w:rPr>
          <w:rFonts w:ascii="Palatino Linotype" w:hAnsi="Palatino Linotype" w:cs="Arial"/>
          <w:sz w:val="22"/>
          <w:szCs w:val="22"/>
        </w:rPr>
        <w:t>.</w:t>
      </w:r>
    </w:p>
    <w:p w14:paraId="0491C848" w14:textId="634E644F" w:rsidR="00CC0710"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lastRenderedPageBreak/>
        <w:t>W przypadku nieprawidłowego zaadresowania lub zamknięcia koperty, Zamawiający nie bierze odpowiedzialności za złe skierowanie przesyłki lub jej przedterminowe otwarcie. Oferta taka nie weźmie udziału w postępowaniu.</w:t>
      </w:r>
    </w:p>
    <w:p w14:paraId="516B1CBD" w14:textId="3B66C186" w:rsidR="00A0283A" w:rsidRDefault="00A0283A" w:rsidP="00E971C5">
      <w:pPr>
        <w:pStyle w:val="Akapitzlist"/>
        <w:numPr>
          <w:ilvl w:val="1"/>
          <w:numId w:val="31"/>
        </w:numPr>
        <w:spacing w:before="120"/>
        <w:ind w:left="709" w:hanging="709"/>
        <w:jc w:val="both"/>
        <w:rPr>
          <w:rFonts w:ascii="Palatino Linotype" w:hAnsi="Palatino Linotype" w:cs="Arial"/>
          <w:sz w:val="22"/>
          <w:szCs w:val="22"/>
        </w:rPr>
      </w:pPr>
      <w:r w:rsidRPr="00A0283A">
        <w:rPr>
          <w:rFonts w:ascii="Palatino Linotype" w:hAnsi="Palatino Linotype" w:cs="Arial"/>
          <w:sz w:val="22"/>
          <w:szCs w:val="22"/>
        </w:rPr>
        <w:t xml:space="preserve">Oferta </w:t>
      </w:r>
      <w:r>
        <w:rPr>
          <w:rFonts w:ascii="Palatino Linotype" w:hAnsi="Palatino Linotype" w:cs="Arial"/>
          <w:sz w:val="22"/>
          <w:szCs w:val="22"/>
        </w:rPr>
        <w:t xml:space="preserve">składana w </w:t>
      </w:r>
      <w:r w:rsidRPr="00A0283A">
        <w:rPr>
          <w:rFonts w:ascii="Palatino Linotype" w:hAnsi="Palatino Linotype" w:cs="Arial"/>
          <w:sz w:val="22"/>
          <w:szCs w:val="22"/>
        </w:rPr>
        <w:t xml:space="preserve">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i </w:t>
      </w:r>
      <w:r>
        <w:rPr>
          <w:rFonts w:ascii="Palatino Linotype" w:hAnsi="Palatino Linotype" w:cs="Arial"/>
          <w:sz w:val="22"/>
          <w:szCs w:val="22"/>
        </w:rPr>
        <w:t xml:space="preserve">musi być </w:t>
      </w:r>
      <w:r w:rsidRPr="00A0283A">
        <w:rPr>
          <w:rFonts w:ascii="Palatino Linotype" w:hAnsi="Palatino Linotype" w:cs="Arial"/>
          <w:sz w:val="22"/>
          <w:szCs w:val="22"/>
        </w:rPr>
        <w:t xml:space="preserve">podpisana </w:t>
      </w:r>
      <w:r w:rsidR="005175BF" w:rsidRPr="00DB307B">
        <w:rPr>
          <w:rFonts w:ascii="Palatino Linotype" w:hAnsi="Palatino Linotype" w:cs="Arial"/>
          <w:sz w:val="22"/>
          <w:szCs w:val="22"/>
        </w:rPr>
        <w:t>złożona elektronicznej opatrzonej podpisem zaufanym lub podpisem osobistym.</w:t>
      </w:r>
      <w:r w:rsidRPr="00A0283A">
        <w:rPr>
          <w:rFonts w:ascii="Palatino Linotype" w:hAnsi="Palatino Linotype" w:cs="Arial"/>
          <w:sz w:val="22"/>
          <w:szCs w:val="22"/>
        </w:rPr>
        <w:t xml:space="preserve"> Zamawiający rekomenduje złożenie oferty w formacie .pdf i podpisanie </w:t>
      </w:r>
      <w:r w:rsidR="00DB307B" w:rsidRPr="00DB307B">
        <w:rPr>
          <w:rFonts w:ascii="Palatino Linotype" w:hAnsi="Palatino Linotype" w:cs="Arial"/>
          <w:sz w:val="22"/>
          <w:szCs w:val="22"/>
        </w:rPr>
        <w:t>podpisem zaufanym lub podpisem osobistym.</w:t>
      </w:r>
    </w:p>
    <w:p w14:paraId="6F364BFF" w14:textId="77777777" w:rsidR="00A0283A" w:rsidRPr="00A0283A" w:rsidRDefault="00A0283A" w:rsidP="00A0283A">
      <w:pPr>
        <w:numPr>
          <w:ilvl w:val="1"/>
          <w:numId w:val="31"/>
        </w:numPr>
        <w:ind w:left="709" w:hanging="709"/>
        <w:rPr>
          <w:rFonts w:ascii="Palatino Linotype" w:hAnsi="Palatino Linotype" w:cs="Arial"/>
          <w:sz w:val="22"/>
          <w:szCs w:val="22"/>
        </w:rPr>
      </w:pPr>
      <w:r w:rsidRPr="00A0283A">
        <w:rPr>
          <w:rFonts w:ascii="Palatino Linotype" w:hAnsi="Palatino Linotype" w:cs="Arial"/>
          <w:sz w:val="22"/>
          <w:szCs w:val="22"/>
        </w:rPr>
        <w:t>Szczegółowa instrukcja dla Wykonawców dotycząca złożenia, zmiany i wycofania oferty znajduje się na stronie internetowej pod adresem: https://platformazakupowa.pl/strona/45-instrukcje.</w:t>
      </w:r>
    </w:p>
    <w:p w14:paraId="67BD33E7" w14:textId="77777777" w:rsidR="00CC0710" w:rsidRPr="00E5736C" w:rsidRDefault="00CC0710" w:rsidP="00493FE8">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3B637F47" w14:textId="77777777" w:rsidTr="000B658C">
        <w:tc>
          <w:tcPr>
            <w:tcW w:w="9073" w:type="dxa"/>
            <w:shd w:val="clear" w:color="auto" w:fill="E7E6E6"/>
          </w:tcPr>
          <w:p w14:paraId="607D20E3" w14:textId="50F61B15" w:rsidR="00CC0710" w:rsidRPr="00E5736C" w:rsidRDefault="00CC0710" w:rsidP="00E971C5">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1</w:t>
            </w:r>
            <w:r w:rsidRPr="00E5736C">
              <w:rPr>
                <w:rFonts w:ascii="Palatino Linotype" w:hAnsi="Palatino Linotype" w:cs="Arial"/>
                <w:b/>
                <w:bCs/>
                <w:sz w:val="22"/>
                <w:szCs w:val="22"/>
              </w:rPr>
              <w:t>. MIEJSCE ORAZ TERMIN SKŁADANIA I OTWARCIA OFERT.</w:t>
            </w:r>
          </w:p>
        </w:tc>
      </w:tr>
    </w:tbl>
    <w:p w14:paraId="71C5BD3C" w14:textId="459E8946" w:rsidR="00E971C5" w:rsidRPr="00BF6F8B" w:rsidRDefault="009D1255" w:rsidP="00E971C5">
      <w:pPr>
        <w:pStyle w:val="Akapitzlist"/>
        <w:numPr>
          <w:ilvl w:val="1"/>
          <w:numId w:val="36"/>
        </w:numPr>
        <w:spacing w:before="120"/>
        <w:jc w:val="both"/>
        <w:rPr>
          <w:rFonts w:ascii="Palatino Linotype" w:hAnsi="Palatino Linotype" w:cs="Arial"/>
          <w:sz w:val="22"/>
          <w:szCs w:val="22"/>
        </w:rPr>
      </w:pPr>
      <w:r w:rsidRPr="009D1255">
        <w:rPr>
          <w:rFonts w:ascii="Palatino Linotype" w:hAnsi="Palatino Linotype" w:cs="Arial"/>
          <w:sz w:val="22"/>
          <w:szCs w:val="22"/>
        </w:rPr>
        <w:t xml:space="preserve">Ofertę </w:t>
      </w:r>
      <w:r w:rsidRPr="00BF6F8B">
        <w:rPr>
          <w:rFonts w:ascii="Palatino Linotype" w:hAnsi="Palatino Linotype" w:cs="Arial"/>
          <w:sz w:val="22"/>
          <w:szCs w:val="22"/>
        </w:rPr>
        <w:t xml:space="preserve">należy złożyć w siedzibie Zamawiającego do dnia </w:t>
      </w:r>
      <w:r w:rsidR="008C431C">
        <w:rPr>
          <w:rFonts w:ascii="Palatino Linotype" w:hAnsi="Palatino Linotype" w:cs="Arial"/>
          <w:sz w:val="22"/>
          <w:szCs w:val="22"/>
        </w:rPr>
        <w:t>04.10</w:t>
      </w:r>
      <w:r w:rsidRPr="00BF6F8B">
        <w:rPr>
          <w:rFonts w:ascii="Palatino Linotype" w:hAnsi="Palatino Linotype" w:cs="Arial"/>
          <w:sz w:val="22"/>
          <w:szCs w:val="22"/>
        </w:rPr>
        <w:t>.2021 r. do godz. 12</w:t>
      </w:r>
      <w:r w:rsidRPr="00BF6F8B">
        <w:rPr>
          <w:rFonts w:ascii="Palatino Linotype" w:hAnsi="Palatino Linotype" w:cs="Arial"/>
          <w:sz w:val="22"/>
          <w:szCs w:val="22"/>
          <w:vertAlign w:val="superscript"/>
        </w:rPr>
        <w:t>00</w:t>
      </w:r>
      <w:r w:rsidRPr="00BF6F8B">
        <w:rPr>
          <w:rFonts w:ascii="Palatino Linotype" w:hAnsi="Palatino Linotype" w:cs="Arial"/>
          <w:sz w:val="22"/>
          <w:szCs w:val="22"/>
        </w:rPr>
        <w:t xml:space="preserve">, w Nadleśnictwie Zwoleń pokój nr 2 (Sekretariat) lub </w:t>
      </w:r>
      <w:r w:rsidRPr="00BF6F8B">
        <w:rPr>
          <w:rFonts w:ascii="Cambria" w:hAnsi="Cambria" w:cs="Arial"/>
          <w:sz w:val="22"/>
          <w:szCs w:val="22"/>
        </w:rPr>
        <w:t xml:space="preserve">Ofertę wraz z wymaganymi dokumentami należy umieścić na Platformie pod adresem </w:t>
      </w:r>
      <w:hyperlink r:id="rId12" w:history="1">
        <w:r w:rsidRPr="00BF6F8B">
          <w:rPr>
            <w:rStyle w:val="Hipercze"/>
            <w:rFonts w:ascii="Cambria" w:hAnsi="Cambria"/>
            <w:sz w:val="22"/>
            <w:szCs w:val="22"/>
          </w:rPr>
          <w:t>https://platformazakupowa.pl/pn/lasy_zwolen</w:t>
        </w:r>
      </w:hyperlink>
      <w:r w:rsidRPr="00BF6F8B">
        <w:rPr>
          <w:rFonts w:ascii="Cambria" w:hAnsi="Cambria"/>
          <w:sz w:val="22"/>
          <w:szCs w:val="22"/>
          <w:u w:val="single"/>
        </w:rPr>
        <w:t xml:space="preserve"> </w:t>
      </w:r>
      <w:r w:rsidRPr="00BF6F8B">
        <w:rPr>
          <w:rFonts w:ascii="Cambria" w:hAnsi="Cambria"/>
          <w:sz w:val="22"/>
          <w:szCs w:val="22"/>
        </w:rPr>
        <w:t xml:space="preserve">na stronie dotyczącej odpowiedniego postępowania </w:t>
      </w:r>
      <w:r w:rsidRPr="00BF6F8B">
        <w:rPr>
          <w:rFonts w:ascii="Cambria" w:hAnsi="Cambria" w:cs="Arial"/>
          <w:sz w:val="22"/>
          <w:szCs w:val="22"/>
        </w:rPr>
        <w:t xml:space="preserve">do dnia </w:t>
      </w:r>
      <w:r w:rsidR="008C431C">
        <w:rPr>
          <w:rFonts w:ascii="Cambria" w:hAnsi="Cambria" w:cs="Arial"/>
          <w:sz w:val="22"/>
          <w:szCs w:val="22"/>
        </w:rPr>
        <w:t>04.10</w:t>
      </w:r>
      <w:r w:rsidRPr="00BF6F8B">
        <w:rPr>
          <w:rFonts w:ascii="Cambria" w:hAnsi="Cambria" w:cs="Arial"/>
          <w:sz w:val="22"/>
          <w:szCs w:val="22"/>
        </w:rPr>
        <w:t>.2021, godz. 12:00</w:t>
      </w:r>
    </w:p>
    <w:p w14:paraId="1090F34E" w14:textId="66F18797" w:rsidR="00E971C5" w:rsidRPr="00BF6F8B" w:rsidRDefault="00CC0710" w:rsidP="00E971C5">
      <w:pPr>
        <w:pStyle w:val="Akapitzlist"/>
        <w:numPr>
          <w:ilvl w:val="1"/>
          <w:numId w:val="36"/>
        </w:numPr>
        <w:spacing w:before="120"/>
        <w:jc w:val="both"/>
        <w:rPr>
          <w:rFonts w:ascii="Palatino Linotype" w:hAnsi="Palatino Linotype" w:cs="Arial"/>
          <w:sz w:val="22"/>
          <w:szCs w:val="22"/>
        </w:rPr>
      </w:pPr>
      <w:r w:rsidRPr="00BF6F8B">
        <w:rPr>
          <w:rFonts w:ascii="Palatino Linotype" w:hAnsi="Palatino Linotype" w:cs="Arial"/>
          <w:sz w:val="22"/>
          <w:szCs w:val="22"/>
        </w:rPr>
        <w:t>Otwarcie ofert nastąpi dnia</w:t>
      </w:r>
      <w:r w:rsidR="00400B4E" w:rsidRPr="00BF6F8B">
        <w:rPr>
          <w:rFonts w:ascii="Palatino Linotype" w:hAnsi="Palatino Linotype" w:cs="Arial"/>
          <w:sz w:val="22"/>
          <w:szCs w:val="22"/>
        </w:rPr>
        <w:t xml:space="preserve"> </w:t>
      </w:r>
      <w:r w:rsidR="008C431C">
        <w:rPr>
          <w:rFonts w:ascii="Palatino Linotype" w:hAnsi="Palatino Linotype" w:cs="Arial"/>
          <w:sz w:val="22"/>
          <w:szCs w:val="22"/>
        </w:rPr>
        <w:t>04.10</w:t>
      </w:r>
      <w:r w:rsidR="00F75D1A" w:rsidRPr="00BF6F8B">
        <w:rPr>
          <w:rFonts w:ascii="Palatino Linotype" w:hAnsi="Palatino Linotype" w:cs="Arial"/>
          <w:sz w:val="22"/>
          <w:szCs w:val="22"/>
        </w:rPr>
        <w:t>.</w:t>
      </w:r>
      <w:r w:rsidR="00400B4E" w:rsidRPr="00BF6F8B">
        <w:rPr>
          <w:rFonts w:ascii="Palatino Linotype" w:hAnsi="Palatino Linotype" w:cs="Arial"/>
          <w:sz w:val="22"/>
          <w:szCs w:val="22"/>
        </w:rPr>
        <w:t>2021</w:t>
      </w:r>
      <w:r w:rsidR="008E405E" w:rsidRPr="00BF6F8B">
        <w:rPr>
          <w:rFonts w:ascii="Palatino Linotype" w:hAnsi="Palatino Linotype" w:cs="Arial"/>
          <w:sz w:val="22"/>
          <w:szCs w:val="22"/>
        </w:rPr>
        <w:t xml:space="preserve"> r </w:t>
      </w:r>
      <w:r w:rsidRPr="00BF6F8B">
        <w:rPr>
          <w:rFonts w:ascii="Palatino Linotype" w:hAnsi="Palatino Linotype" w:cs="Arial"/>
          <w:sz w:val="22"/>
          <w:szCs w:val="22"/>
        </w:rPr>
        <w:t xml:space="preserve">o godz. </w:t>
      </w:r>
      <w:r w:rsidR="00AF1113" w:rsidRPr="00BF6F8B">
        <w:rPr>
          <w:rFonts w:ascii="Palatino Linotype" w:hAnsi="Palatino Linotype" w:cs="Arial"/>
          <w:sz w:val="22"/>
          <w:szCs w:val="22"/>
        </w:rPr>
        <w:t>12</w:t>
      </w:r>
      <w:r w:rsidR="00AF1113" w:rsidRPr="00BF6F8B">
        <w:rPr>
          <w:rFonts w:ascii="Palatino Linotype" w:hAnsi="Palatino Linotype" w:cs="Arial"/>
          <w:sz w:val="22"/>
          <w:szCs w:val="22"/>
          <w:vertAlign w:val="superscript"/>
        </w:rPr>
        <w:t>30</w:t>
      </w:r>
      <w:r w:rsidR="00AF1113" w:rsidRPr="00BF6F8B">
        <w:rPr>
          <w:rFonts w:ascii="Palatino Linotype" w:hAnsi="Palatino Linotype" w:cs="Arial"/>
          <w:sz w:val="22"/>
          <w:szCs w:val="22"/>
        </w:rPr>
        <w:t xml:space="preserve"> </w:t>
      </w:r>
      <w:r w:rsidRPr="00BF6F8B">
        <w:rPr>
          <w:rFonts w:ascii="Palatino Linotype" w:hAnsi="Palatino Linotype" w:cs="Arial"/>
          <w:sz w:val="22"/>
          <w:szCs w:val="22"/>
        </w:rPr>
        <w:t>w Nadleśnictwie</w:t>
      </w:r>
      <w:r w:rsidR="00C82F07" w:rsidRPr="00BF6F8B">
        <w:rPr>
          <w:rFonts w:ascii="Palatino Linotype" w:hAnsi="Palatino Linotype" w:cs="Arial"/>
          <w:sz w:val="22"/>
          <w:szCs w:val="22"/>
        </w:rPr>
        <w:t xml:space="preserve"> </w:t>
      </w:r>
      <w:r w:rsidR="00AF1113" w:rsidRPr="00BF6F8B">
        <w:rPr>
          <w:rFonts w:ascii="Palatino Linotype" w:hAnsi="Palatino Linotype" w:cs="Arial"/>
          <w:sz w:val="22"/>
          <w:szCs w:val="22"/>
        </w:rPr>
        <w:t>Zwoleń</w:t>
      </w:r>
      <w:r w:rsidR="00C82F07" w:rsidRPr="00BF6F8B">
        <w:rPr>
          <w:rFonts w:ascii="Palatino Linotype" w:hAnsi="Palatino Linotype" w:cs="Arial"/>
          <w:sz w:val="22"/>
          <w:szCs w:val="22"/>
        </w:rPr>
        <w:t xml:space="preserve"> </w:t>
      </w:r>
      <w:r w:rsidR="00AF1113" w:rsidRPr="00BF6F8B">
        <w:rPr>
          <w:rFonts w:ascii="Palatino Linotype" w:hAnsi="Palatino Linotype" w:cs="Arial"/>
          <w:sz w:val="22"/>
          <w:szCs w:val="22"/>
        </w:rPr>
        <w:t>na sali konferencyjnej</w:t>
      </w:r>
      <w:r w:rsidR="00C82F07" w:rsidRPr="00BF6F8B">
        <w:rPr>
          <w:rFonts w:ascii="Palatino Linotype" w:hAnsi="Palatino Linotype" w:cs="Arial"/>
          <w:sz w:val="22"/>
          <w:szCs w:val="22"/>
        </w:rPr>
        <w:t>.</w:t>
      </w:r>
    </w:p>
    <w:p w14:paraId="27139F01" w14:textId="77777777" w:rsidR="00E971C5" w:rsidRPr="00BF6F8B" w:rsidRDefault="00CC0710" w:rsidP="00E971C5">
      <w:pPr>
        <w:pStyle w:val="Akapitzlist"/>
        <w:numPr>
          <w:ilvl w:val="1"/>
          <w:numId w:val="36"/>
        </w:numPr>
        <w:spacing w:before="120"/>
        <w:jc w:val="both"/>
        <w:rPr>
          <w:rFonts w:ascii="Palatino Linotype" w:hAnsi="Palatino Linotype" w:cs="Arial"/>
          <w:sz w:val="22"/>
          <w:szCs w:val="22"/>
        </w:rPr>
      </w:pPr>
      <w:r w:rsidRPr="00BF6F8B">
        <w:rPr>
          <w:rFonts w:ascii="Palatino Linotype" w:hAnsi="Palatino Linotype" w:cs="Arial"/>
          <w:sz w:val="22"/>
          <w:szCs w:val="22"/>
        </w:rPr>
        <w:t>Otwarcie ofert jest jawne.</w:t>
      </w:r>
    </w:p>
    <w:p w14:paraId="0FF0BB8F"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Bezpośrednio przed otwarciem ofert Zamawiający poda kwotę, jaką zamierza przeznaczyć na sfinansowanie zamówienia.</w:t>
      </w:r>
    </w:p>
    <w:p w14:paraId="5A74B24C"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Podczas otwarcia ofert Zamawiający poda nazwy i adresy Wykonawców, a także informacje dotyczące ceny, terminu wykonania zamówienia i warunków płatności zawartych w ofertach.</w:t>
      </w:r>
      <w:r w:rsidR="00501F7D" w:rsidRPr="00E5736C">
        <w:rPr>
          <w:rFonts w:ascii="Palatino Linotype" w:hAnsi="Palatino Linotype" w:cs="Arial"/>
          <w:sz w:val="22"/>
          <w:szCs w:val="22"/>
        </w:rPr>
        <w:t xml:space="preserve"> Niezwłocznie po otwarciu ofert Zamawiający zamieści te informacje na stronie internetowej.</w:t>
      </w:r>
    </w:p>
    <w:p w14:paraId="5E002CD8"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Ofertę wniesioną po terminie zwraca się po upływie terminu przewidzianego na wniesienie odwołania.</w:t>
      </w:r>
      <w:r w:rsidR="006A67B0" w:rsidRPr="00E5736C">
        <w:rPr>
          <w:rFonts w:ascii="Palatino Linotype" w:hAnsi="Palatino Linotype"/>
        </w:rPr>
        <w:t xml:space="preserve"> </w:t>
      </w:r>
      <w:r w:rsidR="006A67B0" w:rsidRPr="00E5736C">
        <w:rPr>
          <w:rFonts w:ascii="Palatino Linotype" w:hAnsi="Palatino Linotype" w:cs="Arial"/>
          <w:sz w:val="22"/>
          <w:szCs w:val="22"/>
        </w:rPr>
        <w:t>Zamawiający niezwłocznie zawiadamia wykonawcę o złożeniu oferty po terminie.</w:t>
      </w:r>
    </w:p>
    <w:p w14:paraId="62D134A9" w14:textId="33F87729" w:rsidR="003C4BAD" w:rsidRPr="00E5736C" w:rsidRDefault="00E43708"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mogą uczestniczyć w otwarci</w:t>
      </w:r>
      <w:r w:rsidR="006A67B0" w:rsidRPr="00E5736C">
        <w:rPr>
          <w:rFonts w:ascii="Palatino Linotype" w:hAnsi="Palatino Linotype" w:cs="Arial"/>
          <w:sz w:val="22"/>
          <w:szCs w:val="22"/>
        </w:rPr>
        <w:t>u</w:t>
      </w:r>
      <w:r w:rsidR="00CC0710" w:rsidRPr="00E5736C">
        <w:rPr>
          <w:rFonts w:ascii="Palatino Linotype" w:hAnsi="Palatino Linotype" w:cs="Arial"/>
          <w:sz w:val="22"/>
          <w:szCs w:val="22"/>
        </w:rPr>
        <w:t xml:space="preserve"> ofert.</w:t>
      </w:r>
    </w:p>
    <w:p w14:paraId="1CC8708A" w14:textId="1EF5EC41" w:rsidR="000E101E" w:rsidRPr="00E5736C" w:rsidRDefault="000E101E" w:rsidP="00372C2C">
      <w:pPr>
        <w:spacing w:before="120"/>
        <w:jc w:val="both"/>
        <w:rPr>
          <w:rFonts w:ascii="Palatino Linotype" w:hAnsi="Palatino Linotype" w:cs="Arial"/>
          <w:sz w:val="22"/>
          <w:szCs w:val="22"/>
        </w:rPr>
      </w:pPr>
    </w:p>
    <w:tbl>
      <w:tblPr>
        <w:tblpPr w:leftFromText="141" w:rightFromText="141" w:vertAnchor="text" w:horzAnchor="margin" w:tblpY="-43"/>
        <w:tblW w:w="0" w:type="auto"/>
        <w:tblLayout w:type="fixed"/>
        <w:tblCellMar>
          <w:top w:w="55" w:type="dxa"/>
          <w:left w:w="55" w:type="dxa"/>
          <w:bottom w:w="55" w:type="dxa"/>
          <w:right w:w="55" w:type="dxa"/>
        </w:tblCellMar>
        <w:tblLook w:val="0000" w:firstRow="0" w:lastRow="0" w:firstColumn="0" w:lastColumn="0" w:noHBand="0" w:noVBand="0"/>
      </w:tblPr>
      <w:tblGrid>
        <w:gridCol w:w="9073"/>
      </w:tblGrid>
      <w:tr w:rsidR="000E101E" w:rsidRPr="00E5736C" w14:paraId="3BE5F007" w14:textId="77777777" w:rsidTr="000E101E">
        <w:tc>
          <w:tcPr>
            <w:tcW w:w="9073" w:type="dxa"/>
            <w:shd w:val="clear" w:color="auto" w:fill="E7E6E6"/>
          </w:tcPr>
          <w:p w14:paraId="354BE6E7" w14:textId="63A92541" w:rsidR="000E101E" w:rsidRPr="00E5736C" w:rsidRDefault="000E101E" w:rsidP="00E971C5">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2</w:t>
            </w:r>
            <w:r w:rsidRPr="00E5736C">
              <w:rPr>
                <w:rFonts w:ascii="Palatino Linotype" w:hAnsi="Palatino Linotype" w:cs="Arial"/>
                <w:b/>
                <w:bCs/>
                <w:sz w:val="22"/>
                <w:szCs w:val="22"/>
              </w:rPr>
              <w:t>. SPOSÓB  OBLICZENIA CENY</w:t>
            </w:r>
          </w:p>
        </w:tc>
      </w:tr>
    </w:tbl>
    <w:p w14:paraId="509204D0" w14:textId="763E8305"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.1.</w:t>
      </w:r>
      <w:r w:rsidRPr="00E5736C">
        <w:rPr>
          <w:rFonts w:ascii="Palatino Linotype" w:hAnsi="Palatino Linotype" w:cs="Arial"/>
          <w:sz w:val="22"/>
          <w:szCs w:val="22"/>
        </w:rPr>
        <w:tab/>
        <w:t xml:space="preserve">Podstawę do obliczenia ceny ofertowej stanowi opis przedmiotu zamówienia zawarty w </w:t>
      </w:r>
      <w:r w:rsidR="001A213B">
        <w:rPr>
          <w:rFonts w:ascii="Palatino Linotype" w:hAnsi="Palatino Linotype" w:cs="Arial"/>
          <w:sz w:val="22"/>
          <w:szCs w:val="22"/>
        </w:rPr>
        <w:t>Zapytaniu ofertowym</w:t>
      </w:r>
      <w:r w:rsidRPr="00E5736C">
        <w:rPr>
          <w:rFonts w:ascii="Palatino Linotype" w:hAnsi="Palatino Linotype" w:cs="Arial"/>
          <w:sz w:val="22"/>
          <w:szCs w:val="22"/>
        </w:rPr>
        <w:t xml:space="preserve"> oraz wzorze umowy, pozostałymi załącznikami, w tym dokumentacja projektowa.</w:t>
      </w:r>
    </w:p>
    <w:p w14:paraId="0CCF90C9" w14:textId="64E9F3BA"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.2.</w:t>
      </w:r>
      <w:r w:rsidRPr="00E5736C">
        <w:rPr>
          <w:rFonts w:ascii="Palatino Linotype" w:hAnsi="Palatino Linotype" w:cs="Arial"/>
          <w:sz w:val="22"/>
          <w:szCs w:val="22"/>
        </w:rPr>
        <w:tab/>
        <w:t xml:space="preserve">Wykonawca zobowiązany jest skalkulować cenę oferty tak, aby obejmowała wszystkie koszty konieczne dla właściwego zrealizowania przedmiotu zamówienia. Cena ofertowa powinna obejmować wszystkie elementy zawarte w opisie przedmiotu </w:t>
      </w:r>
      <w:r w:rsidRPr="00E5736C">
        <w:rPr>
          <w:rFonts w:ascii="Palatino Linotype" w:hAnsi="Palatino Linotype" w:cs="Arial"/>
          <w:sz w:val="22"/>
          <w:szCs w:val="22"/>
        </w:rPr>
        <w:lastRenderedPageBreak/>
        <w:t>zamówienia, dokumentacji projektowej, także te, które nie wynikają z</w:t>
      </w:r>
      <w:r w:rsidR="0054713F">
        <w:rPr>
          <w:rFonts w:ascii="Palatino Linotype" w:hAnsi="Palatino Linotype" w:cs="Arial"/>
          <w:sz w:val="22"/>
          <w:szCs w:val="22"/>
        </w:rPr>
        <w:t xml:space="preserve"> Zapytania ofertowego</w:t>
      </w:r>
      <w:r w:rsidRPr="00E5736C">
        <w:rPr>
          <w:rFonts w:ascii="Palatino Linotype" w:hAnsi="Palatino Linotype" w:cs="Arial"/>
          <w:sz w:val="22"/>
          <w:szCs w:val="22"/>
        </w:rPr>
        <w:t xml:space="preserve"> a są niezbędne do prawidłowego wykonania przedmiotu zamówienia.</w:t>
      </w:r>
    </w:p>
    <w:p w14:paraId="11F224BF" w14:textId="576DA0FA"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.3.</w:t>
      </w:r>
      <w:r w:rsidRPr="00E5736C">
        <w:rPr>
          <w:rFonts w:ascii="Palatino Linotype" w:hAnsi="Palatino Linotype" w:cs="Arial"/>
          <w:sz w:val="22"/>
          <w:szCs w:val="22"/>
        </w:rPr>
        <w:tab/>
        <w:t>W Formularzu ofertowym należy wpisać cenę ofertową za cały przedmiot zamówienia, w złotych polskich brutto, z wyodrębnieniem stawki oraz wartości podatku VAT z dokładnością do dwóch miejsc po przecinku (z dokładnością do 1 grosza), tj. cenę za wykonanie robót budowlanych, wynikającą z kosztorysów ofertowych.</w:t>
      </w:r>
    </w:p>
    <w:p w14:paraId="11786FEF" w14:textId="77777777" w:rsidR="008E405E" w:rsidRPr="00E5736C" w:rsidRDefault="008E405E" w:rsidP="008E405E">
      <w:pPr>
        <w:spacing w:before="120"/>
        <w:ind w:left="709"/>
        <w:jc w:val="both"/>
        <w:rPr>
          <w:rFonts w:ascii="Palatino Linotype" w:hAnsi="Palatino Linotype" w:cs="Arial"/>
          <w:sz w:val="22"/>
          <w:szCs w:val="22"/>
        </w:rPr>
      </w:pPr>
      <w:r w:rsidRPr="00E5736C">
        <w:rPr>
          <w:rFonts w:ascii="Palatino Linotype" w:hAnsi="Palatino Linotype" w:cs="Arial"/>
          <w:sz w:val="22"/>
          <w:szCs w:val="22"/>
        </w:rPr>
        <w:t>Ocenie będzie podlegać cena brutto za wykonanie całego przedmiotu zamówienia.</w:t>
      </w:r>
    </w:p>
    <w:p w14:paraId="546ACE4F" w14:textId="10B6FB34"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.4.</w:t>
      </w:r>
      <w:r w:rsidRPr="00E5736C">
        <w:rPr>
          <w:rFonts w:ascii="Palatino Linotype" w:hAnsi="Palatino Linotype" w:cs="Arial"/>
          <w:sz w:val="22"/>
          <w:szCs w:val="22"/>
        </w:rPr>
        <w:tab/>
        <w:t>Podana cena oferty (brutto) stanowi całkowite wynagrodzenie Wykonawcy za wykonanie przedmiotu zamówienia i obejmuje: wynagrodzenie netto oraz podatek od towarów i usług.</w:t>
      </w:r>
    </w:p>
    <w:p w14:paraId="2079862A" w14:textId="1D3ED3DC" w:rsidR="008E405E" w:rsidRPr="00E5736C" w:rsidRDefault="008E405E" w:rsidP="001A1331">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.5.</w:t>
      </w:r>
      <w:r w:rsidRPr="00E5736C">
        <w:rPr>
          <w:rFonts w:ascii="Palatino Linotype" w:hAnsi="Palatino Linotype" w:cs="Arial"/>
          <w:sz w:val="22"/>
          <w:szCs w:val="22"/>
        </w:rPr>
        <w:tab/>
        <w:t>Cena za roboty budowlane musi być przedstawiona w formie kosztorysów of</w:t>
      </w:r>
      <w:r w:rsidR="004D6EAA">
        <w:rPr>
          <w:rFonts w:ascii="Palatino Linotype" w:hAnsi="Palatino Linotype" w:cs="Arial"/>
          <w:sz w:val="22"/>
          <w:szCs w:val="22"/>
        </w:rPr>
        <w:t>ertowych w wersji uproszczonej obejmująca remonty wszystkich budynków. Kosztorysy ofertowe Wykonawca sporządza oddzielnie dla każdego z budynków.</w:t>
      </w:r>
      <w:r w:rsidR="00D01E7B">
        <w:rPr>
          <w:rFonts w:ascii="Palatino Linotype" w:hAnsi="Palatino Linotype" w:cs="Arial"/>
          <w:sz w:val="22"/>
          <w:szCs w:val="22"/>
        </w:rPr>
        <w:t xml:space="preserve"> </w:t>
      </w:r>
      <w:r w:rsidR="00AB5AA5">
        <w:rPr>
          <w:rFonts w:ascii="Palatino Linotype" w:hAnsi="Palatino Linotype" w:cs="Arial"/>
          <w:sz w:val="22"/>
          <w:szCs w:val="22"/>
        </w:rPr>
        <w:t>Cenę ofertową jak i wartości poszczególnych pozycji kosztorysowych należy podać z dokładnością do dwóch miejsc po przecinku (z dokładnością do 1 grosza).</w:t>
      </w:r>
    </w:p>
    <w:p w14:paraId="711CCE73" w14:textId="497CF250" w:rsidR="008E405E" w:rsidRPr="00E5736C" w:rsidRDefault="008E405E" w:rsidP="008E405E">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.7.</w:t>
      </w:r>
      <w:r w:rsidRPr="00E5736C">
        <w:rPr>
          <w:rFonts w:ascii="Palatino Linotype" w:hAnsi="Palatino Linotype" w:cs="Arial"/>
          <w:sz w:val="22"/>
          <w:szCs w:val="22"/>
        </w:rPr>
        <w:tab/>
        <w:t>Nie przewiduje się waloryzacji ceny oferty.</w:t>
      </w:r>
    </w:p>
    <w:p w14:paraId="7928FFC5" w14:textId="00FAC89C"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.8.</w:t>
      </w:r>
      <w:r w:rsidRPr="00E5736C">
        <w:rPr>
          <w:rFonts w:ascii="Palatino Linotype" w:hAnsi="Palatino Linotype" w:cs="Arial"/>
          <w:sz w:val="22"/>
          <w:szCs w:val="22"/>
        </w:rPr>
        <w:tab/>
        <w:t xml:space="preserve">Nie przewiduje się żadnych przedpłat ani zaliczek na poczet realizacji przedmiotu zamówienia, a płatność nastąpi na podstawie faktury końcowej na zasadach przewidzianych we wzorze umowy, stanowiącym </w:t>
      </w:r>
      <w:r w:rsidR="00F97239" w:rsidRPr="00E5736C">
        <w:rPr>
          <w:rFonts w:ascii="Palatino Linotype" w:hAnsi="Palatino Linotype" w:cs="Arial"/>
          <w:sz w:val="22"/>
          <w:szCs w:val="22"/>
        </w:rPr>
        <w:t>Z</w:t>
      </w:r>
      <w:r w:rsidRPr="00E5736C">
        <w:rPr>
          <w:rFonts w:ascii="Palatino Linotype" w:hAnsi="Palatino Linotype" w:cs="Arial"/>
          <w:sz w:val="22"/>
          <w:szCs w:val="22"/>
        </w:rPr>
        <w:t xml:space="preserve">ałącznik </w:t>
      </w:r>
      <w:r w:rsidR="00F83C9C" w:rsidRPr="00E5736C">
        <w:rPr>
          <w:rFonts w:ascii="Palatino Linotype" w:hAnsi="Palatino Linotype" w:cs="Arial"/>
          <w:sz w:val="22"/>
          <w:szCs w:val="22"/>
        </w:rPr>
        <w:t xml:space="preserve">nr </w:t>
      </w:r>
      <w:r w:rsidR="00DE49F6" w:rsidRPr="00E5736C">
        <w:rPr>
          <w:rFonts w:ascii="Palatino Linotype" w:hAnsi="Palatino Linotype" w:cs="Arial"/>
          <w:sz w:val="22"/>
          <w:szCs w:val="22"/>
        </w:rPr>
        <w:t>3</w:t>
      </w:r>
      <w:r w:rsidRPr="00E5736C">
        <w:rPr>
          <w:rFonts w:ascii="Palatino Linotype" w:hAnsi="Palatino Linotype" w:cs="Arial"/>
          <w:sz w:val="22"/>
          <w:szCs w:val="22"/>
        </w:rPr>
        <w:t xml:space="preserve"> do </w:t>
      </w:r>
      <w:r w:rsidR="001A213B">
        <w:rPr>
          <w:rFonts w:ascii="Palatino Linotype" w:hAnsi="Palatino Linotype" w:cs="Arial"/>
          <w:sz w:val="22"/>
          <w:szCs w:val="22"/>
        </w:rPr>
        <w:t>Zapytaniu ofertowym</w:t>
      </w:r>
      <w:r w:rsidRPr="00E5736C">
        <w:rPr>
          <w:rFonts w:ascii="Palatino Linotype" w:hAnsi="Palatino Linotype" w:cs="Arial"/>
          <w:sz w:val="22"/>
          <w:szCs w:val="22"/>
        </w:rPr>
        <w:t>.</w:t>
      </w:r>
    </w:p>
    <w:p w14:paraId="34E91B48" w14:textId="75E43B49" w:rsidR="004D7193"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.9.</w:t>
      </w:r>
      <w:r w:rsidRPr="00E5736C">
        <w:rPr>
          <w:rFonts w:ascii="Palatino Linotype" w:hAnsi="Palatino Linotype" w:cs="Arial"/>
          <w:sz w:val="22"/>
          <w:szCs w:val="22"/>
        </w:rPr>
        <w:tab/>
        <w:t>Cena musi zostać wskazana w polskich złotych (PLN). W przypadku wskazania ceny w innej walucie, Zamawiający przeliczy wartość waluty na złote wedle średniego kursu NBP z dnia otwarcia ofert.</w:t>
      </w:r>
    </w:p>
    <w:p w14:paraId="76A1E2B2" w14:textId="77777777" w:rsidR="00F75D1A" w:rsidRPr="00E5736C" w:rsidRDefault="00F75D1A" w:rsidP="00493FE8">
      <w:pPr>
        <w:spacing w:before="120"/>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7991F4FD" w14:textId="77777777" w:rsidTr="000B658C">
        <w:tc>
          <w:tcPr>
            <w:tcW w:w="9071" w:type="dxa"/>
            <w:shd w:val="clear" w:color="auto" w:fill="E7E6E6"/>
          </w:tcPr>
          <w:p w14:paraId="3E7A6C1A" w14:textId="280E9428" w:rsidR="00CC0710" w:rsidRPr="00E5736C" w:rsidRDefault="00CC0710" w:rsidP="00E971C5">
            <w:pPr>
              <w:spacing w:before="120"/>
              <w:jc w:val="both"/>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3</w:t>
            </w:r>
            <w:r w:rsidRPr="00E5736C">
              <w:rPr>
                <w:rFonts w:ascii="Palatino Linotype" w:hAnsi="Palatino Linotype" w:cs="Arial"/>
                <w:b/>
                <w:bCs/>
                <w:sz w:val="22"/>
                <w:szCs w:val="22"/>
              </w:rPr>
              <w:t>. OPISY KRYTERIÓW, KTÓRYMI ZAMAWIAJĄCY BĘDZIE SIĘ KIEROWAŁ PRZY WYBORZ</w:t>
            </w:r>
            <w:r w:rsidR="003537E3" w:rsidRPr="00E5736C">
              <w:rPr>
                <w:rFonts w:ascii="Palatino Linotype" w:hAnsi="Palatino Linotype" w:cs="Arial"/>
                <w:b/>
                <w:bCs/>
                <w:sz w:val="22"/>
                <w:szCs w:val="22"/>
              </w:rPr>
              <w:t xml:space="preserve">E OFERTY ORAZ SPOSÓB OCENY </w:t>
            </w:r>
            <w:r w:rsidRPr="00E5736C">
              <w:rPr>
                <w:rFonts w:ascii="Palatino Linotype" w:hAnsi="Palatino Linotype" w:cs="Arial"/>
                <w:b/>
                <w:bCs/>
                <w:sz w:val="22"/>
                <w:szCs w:val="22"/>
              </w:rPr>
              <w:t xml:space="preserve"> I PORÓWNANIA OFERT.</w:t>
            </w:r>
          </w:p>
        </w:tc>
      </w:tr>
    </w:tbl>
    <w:p w14:paraId="6F707C0D" w14:textId="77777777" w:rsidR="008E405E" w:rsidRPr="00E5736C" w:rsidRDefault="008E405E" w:rsidP="008E405E">
      <w:pPr>
        <w:spacing w:before="120"/>
        <w:rPr>
          <w:rFonts w:ascii="Palatino Linotype" w:hAnsi="Palatino Linotype" w:cs="Arial"/>
          <w:sz w:val="22"/>
          <w:szCs w:val="22"/>
        </w:rPr>
      </w:pPr>
    </w:p>
    <w:p w14:paraId="4953FF86" w14:textId="6E7CB1D5" w:rsidR="008E405E" w:rsidRPr="00E5736C" w:rsidRDefault="008E405E" w:rsidP="008E405E">
      <w:pPr>
        <w:spacing w:before="120"/>
        <w:ind w:left="709" w:hanging="709"/>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.1.</w:t>
      </w:r>
      <w:r w:rsidRPr="00E5736C">
        <w:rPr>
          <w:rFonts w:ascii="Palatino Linotype" w:hAnsi="Palatino Linotype" w:cs="Arial"/>
          <w:sz w:val="22"/>
          <w:szCs w:val="22"/>
        </w:rPr>
        <w:tab/>
        <w:t>Przy wyborze ofert w każdym Pakiecie Zamawiający będzie się kierował następującymi kryteriami oceny ofert:</w:t>
      </w:r>
    </w:p>
    <w:p w14:paraId="367E9AD0" w14:textId="3FD15FB4" w:rsidR="008E405E" w:rsidRPr="00E5736C" w:rsidRDefault="00CE2D8E" w:rsidP="008E405E">
      <w:pPr>
        <w:spacing w:before="120"/>
        <w:ind w:left="851"/>
        <w:rPr>
          <w:rFonts w:ascii="Palatino Linotype" w:hAnsi="Palatino Linotype" w:cs="Arial"/>
          <w:sz w:val="22"/>
          <w:szCs w:val="22"/>
        </w:rPr>
      </w:pPr>
      <w:r w:rsidRPr="00E5736C">
        <w:rPr>
          <w:rFonts w:ascii="Palatino Linotype" w:hAnsi="Palatino Linotype" w:cs="Arial"/>
          <w:sz w:val="22"/>
          <w:szCs w:val="22"/>
        </w:rPr>
        <w:t>1)</w:t>
      </w:r>
      <w:r w:rsidRPr="00E5736C">
        <w:rPr>
          <w:rFonts w:ascii="Palatino Linotype" w:hAnsi="Palatino Linotype" w:cs="Arial"/>
          <w:sz w:val="22"/>
          <w:szCs w:val="22"/>
        </w:rPr>
        <w:tab/>
        <w:t>Cena</w:t>
      </w:r>
      <w:r w:rsidRPr="00E5736C">
        <w:rPr>
          <w:rFonts w:ascii="Palatino Linotype" w:hAnsi="Palatino Linotype" w:cs="Arial"/>
          <w:sz w:val="22"/>
          <w:szCs w:val="22"/>
        </w:rPr>
        <w:tab/>
        <w:t xml:space="preserve">- </w:t>
      </w:r>
      <w:r w:rsidR="00D653C7" w:rsidRPr="00E5736C">
        <w:rPr>
          <w:rFonts w:ascii="Palatino Linotype" w:hAnsi="Palatino Linotype" w:cs="Arial"/>
          <w:sz w:val="22"/>
          <w:szCs w:val="22"/>
        </w:rPr>
        <w:t>10</w:t>
      </w:r>
      <w:r w:rsidRPr="00E5736C">
        <w:rPr>
          <w:rFonts w:ascii="Palatino Linotype" w:hAnsi="Palatino Linotype" w:cs="Arial"/>
          <w:sz w:val="22"/>
          <w:szCs w:val="22"/>
        </w:rPr>
        <w:t>0</w:t>
      </w:r>
      <w:r w:rsidR="008E405E" w:rsidRPr="00E5736C">
        <w:rPr>
          <w:rFonts w:ascii="Palatino Linotype" w:hAnsi="Palatino Linotype" w:cs="Arial"/>
          <w:sz w:val="22"/>
          <w:szCs w:val="22"/>
        </w:rPr>
        <w:t>%,</w:t>
      </w:r>
    </w:p>
    <w:p w14:paraId="0254C189" w14:textId="46428DA2" w:rsidR="008E405E" w:rsidRPr="00E5736C" w:rsidRDefault="008E405E" w:rsidP="00F97239">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.2.</w:t>
      </w:r>
      <w:r w:rsidRPr="00E5736C">
        <w:rPr>
          <w:rFonts w:ascii="Palatino Linotype" w:hAnsi="Palatino Linotype" w:cs="Arial"/>
          <w:sz w:val="22"/>
          <w:szCs w:val="22"/>
        </w:rPr>
        <w:tab/>
        <w:t>Sposób obliczania punktów dla poszczególnych kryteriów:</w:t>
      </w:r>
    </w:p>
    <w:p w14:paraId="08916164" w14:textId="77777777" w:rsidR="008E405E" w:rsidRPr="00E5736C" w:rsidRDefault="008E405E" w:rsidP="00F97239">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Pr="00E5736C">
        <w:rPr>
          <w:rFonts w:ascii="Palatino Linotype" w:hAnsi="Palatino Linotype" w:cs="Arial"/>
          <w:sz w:val="22"/>
          <w:szCs w:val="22"/>
        </w:rPr>
        <w:tab/>
        <w:t>W ramach kryterium „Cena” ocena ofert zostanie dokonana przy zastosowaniu wzoru:</w:t>
      </w:r>
    </w:p>
    <w:p w14:paraId="4C51EAC8" w14:textId="77777777" w:rsidR="008E405E" w:rsidRPr="00E5736C" w:rsidRDefault="008E405E" w:rsidP="00F97239">
      <w:pPr>
        <w:spacing w:before="120"/>
        <w:ind w:left="709"/>
        <w:jc w:val="both"/>
        <w:rPr>
          <w:rFonts w:ascii="Palatino Linotype" w:hAnsi="Palatino Linotype" w:cs="Arial"/>
          <w:sz w:val="22"/>
          <w:szCs w:val="22"/>
        </w:rPr>
      </w:pPr>
      <w:proofErr w:type="spellStart"/>
      <w:r w:rsidRPr="00E5736C">
        <w:rPr>
          <w:rFonts w:ascii="Palatino Linotype" w:hAnsi="Palatino Linotype" w:cs="Arial"/>
          <w:sz w:val="22"/>
          <w:szCs w:val="22"/>
        </w:rPr>
        <w:t>Cn</w:t>
      </w:r>
      <w:proofErr w:type="spellEnd"/>
    </w:p>
    <w:p w14:paraId="7DA8E6FD" w14:textId="0961BF91"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 = (</w:t>
      </w:r>
      <w:proofErr w:type="spellStart"/>
      <w:r w:rsidR="00754F2B" w:rsidRPr="00E5736C">
        <w:rPr>
          <w:rFonts w:ascii="Palatino Linotype" w:hAnsi="Palatino Linotype" w:cs="Arial"/>
          <w:sz w:val="22"/>
          <w:szCs w:val="22"/>
        </w:rPr>
        <w:t>Cn</w:t>
      </w:r>
      <w:proofErr w:type="spellEnd"/>
      <w:r w:rsidR="00754F2B" w:rsidRPr="00E5736C">
        <w:rPr>
          <w:rFonts w:ascii="Palatino Linotype" w:hAnsi="Palatino Linotype" w:cs="Arial"/>
          <w:sz w:val="22"/>
          <w:szCs w:val="22"/>
        </w:rPr>
        <w:t>/Co</w:t>
      </w:r>
      <w:r w:rsidR="00FE635D">
        <w:rPr>
          <w:rFonts w:ascii="Palatino Linotype" w:hAnsi="Palatino Linotype" w:cs="Arial"/>
          <w:sz w:val="22"/>
          <w:szCs w:val="22"/>
        </w:rPr>
        <w:t xml:space="preserve"> </w:t>
      </w:r>
      <w:r w:rsidR="00397D25">
        <w:rPr>
          <w:rFonts w:ascii="Palatino Linotype" w:hAnsi="Palatino Linotype" w:cs="Arial"/>
          <w:sz w:val="22"/>
          <w:szCs w:val="22"/>
        </w:rPr>
        <w:t>x100 pkt) x 10</w:t>
      </w:r>
      <w:r w:rsidRPr="00E5736C">
        <w:rPr>
          <w:rFonts w:ascii="Palatino Linotype" w:hAnsi="Palatino Linotype" w:cs="Arial"/>
          <w:sz w:val="22"/>
          <w:szCs w:val="22"/>
        </w:rPr>
        <w:t>0 %</w:t>
      </w:r>
    </w:p>
    <w:p w14:paraId="53B281DA"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Co</w:t>
      </w:r>
    </w:p>
    <w:p w14:paraId="022C7179"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gdzie:</w:t>
      </w:r>
    </w:p>
    <w:p w14:paraId="7E09EA4C"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 - liczba punktów w ramach kryterium „Cena”,</w:t>
      </w:r>
    </w:p>
    <w:p w14:paraId="5D6E606B" w14:textId="77777777" w:rsidR="008E405E" w:rsidRPr="00E5736C" w:rsidRDefault="008E405E" w:rsidP="00F97239">
      <w:pPr>
        <w:spacing w:before="120"/>
        <w:ind w:left="709"/>
        <w:jc w:val="both"/>
        <w:rPr>
          <w:rFonts w:ascii="Palatino Linotype" w:hAnsi="Palatino Linotype" w:cs="Arial"/>
          <w:sz w:val="22"/>
          <w:szCs w:val="22"/>
        </w:rPr>
      </w:pPr>
      <w:proofErr w:type="spellStart"/>
      <w:r w:rsidRPr="00E5736C">
        <w:rPr>
          <w:rFonts w:ascii="Palatino Linotype" w:hAnsi="Palatino Linotype" w:cs="Arial"/>
          <w:sz w:val="22"/>
          <w:szCs w:val="22"/>
        </w:rPr>
        <w:t>Cn</w:t>
      </w:r>
      <w:proofErr w:type="spellEnd"/>
      <w:r w:rsidRPr="00E5736C">
        <w:rPr>
          <w:rFonts w:ascii="Palatino Linotype" w:hAnsi="Palatino Linotype" w:cs="Arial"/>
          <w:sz w:val="22"/>
          <w:szCs w:val="22"/>
        </w:rPr>
        <w:t xml:space="preserve"> - najniższa cena spośród ofert ocenianych Co - cena oferty ocenianej</w:t>
      </w:r>
    </w:p>
    <w:p w14:paraId="6E75CE8C" w14:textId="7D4A06B5"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lastRenderedPageBreak/>
        <w:t>Ocenie w ramach kryterium „Cena” podlegać będzie cena łączna brutto podana w</w:t>
      </w:r>
      <w:r w:rsidR="00AB5AA5">
        <w:rPr>
          <w:rFonts w:ascii="Palatino Linotype" w:hAnsi="Palatino Linotype" w:cs="Arial"/>
          <w:sz w:val="22"/>
          <w:szCs w:val="22"/>
        </w:rPr>
        <w:t xml:space="preserve"> formularzu oferty </w:t>
      </w:r>
      <w:r w:rsidRPr="00E5736C">
        <w:rPr>
          <w:rFonts w:ascii="Palatino Linotype" w:hAnsi="Palatino Linotype" w:cs="Arial"/>
          <w:sz w:val="22"/>
          <w:szCs w:val="22"/>
        </w:rPr>
        <w:t>(</w:t>
      </w:r>
      <w:r w:rsidR="00806A25" w:rsidRPr="00E5736C">
        <w:rPr>
          <w:rFonts w:ascii="Palatino Linotype" w:hAnsi="Palatino Linotype" w:cs="Arial"/>
          <w:sz w:val="22"/>
          <w:szCs w:val="22"/>
        </w:rPr>
        <w:t>Z</w:t>
      </w:r>
      <w:r w:rsidRPr="00E5736C">
        <w:rPr>
          <w:rFonts w:ascii="Palatino Linotype" w:hAnsi="Palatino Linotype" w:cs="Arial"/>
          <w:sz w:val="22"/>
          <w:szCs w:val="22"/>
        </w:rPr>
        <w:t xml:space="preserve">ałączniki nr </w:t>
      </w:r>
      <w:r w:rsidR="00024EA2" w:rsidRPr="00E5736C">
        <w:rPr>
          <w:rFonts w:ascii="Palatino Linotype" w:hAnsi="Palatino Linotype" w:cs="Arial"/>
          <w:sz w:val="22"/>
          <w:szCs w:val="22"/>
        </w:rPr>
        <w:t xml:space="preserve">2 </w:t>
      </w:r>
      <w:r w:rsidRPr="00E5736C">
        <w:rPr>
          <w:rFonts w:ascii="Palatino Linotype" w:hAnsi="Palatino Linotype" w:cs="Arial"/>
          <w:sz w:val="22"/>
          <w:szCs w:val="22"/>
        </w:rPr>
        <w:t xml:space="preserve">do </w:t>
      </w:r>
      <w:r w:rsidR="001A213B">
        <w:rPr>
          <w:rFonts w:ascii="Palatino Linotype" w:hAnsi="Palatino Linotype" w:cs="Arial"/>
          <w:sz w:val="22"/>
          <w:szCs w:val="22"/>
        </w:rPr>
        <w:t>Zapytania ofertowego</w:t>
      </w:r>
      <w:r w:rsidRPr="00E5736C">
        <w:rPr>
          <w:rFonts w:ascii="Palatino Linotype" w:hAnsi="Palatino Linotype" w:cs="Arial"/>
          <w:sz w:val="22"/>
          <w:szCs w:val="22"/>
        </w:rPr>
        <w:t>).</w:t>
      </w:r>
    </w:p>
    <w:p w14:paraId="417C8A22" w14:textId="6FFAAF9D" w:rsidR="008E405E" w:rsidRPr="00E5736C" w:rsidRDefault="008E405E" w:rsidP="00F97239">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.3.</w:t>
      </w:r>
      <w:r w:rsidRPr="00E5736C">
        <w:rPr>
          <w:rFonts w:ascii="Palatino Linotype" w:hAnsi="Palatino Linotype" w:cs="Arial"/>
          <w:sz w:val="22"/>
          <w:szCs w:val="22"/>
        </w:rPr>
        <w:tab/>
        <w:t>Za najkorzystniejszą ofertę uznana zostanie oferta, która uzyska największą sumę punktów uzyskanych w ww. kryter</w:t>
      </w:r>
      <w:r w:rsidR="00DE49F6" w:rsidRPr="00E5736C">
        <w:rPr>
          <w:rFonts w:ascii="Palatino Linotype" w:hAnsi="Palatino Linotype" w:cs="Arial"/>
          <w:sz w:val="22"/>
          <w:szCs w:val="22"/>
        </w:rPr>
        <w:t>ium</w:t>
      </w:r>
      <w:r w:rsidRPr="00E5736C">
        <w:rPr>
          <w:rFonts w:ascii="Palatino Linotype" w:hAnsi="Palatino Linotype" w:cs="Arial"/>
          <w:sz w:val="22"/>
          <w:szCs w:val="22"/>
        </w:rPr>
        <w:t xml:space="preserve"> oceny ofert. Oferta może uzyskać maksymalnie 100 punktów.</w:t>
      </w:r>
    </w:p>
    <w:p w14:paraId="269DF627" w14:textId="77777777" w:rsidR="00CC0710" w:rsidRPr="00E5736C" w:rsidRDefault="00CC0710" w:rsidP="00372C2C">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2E69F69F" w14:textId="77777777" w:rsidTr="000B658C">
        <w:tc>
          <w:tcPr>
            <w:tcW w:w="9071" w:type="dxa"/>
            <w:shd w:val="clear" w:color="auto" w:fill="E7E6E6"/>
          </w:tcPr>
          <w:p w14:paraId="14F8F8B5" w14:textId="11ADD21A" w:rsidR="00CC0710" w:rsidRPr="00E5736C" w:rsidRDefault="00CC0710" w:rsidP="00E971C5">
            <w:pPr>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4</w:t>
            </w:r>
            <w:r w:rsidRPr="00E5736C">
              <w:rPr>
                <w:rFonts w:ascii="Palatino Linotype" w:hAnsi="Palatino Linotype" w:cs="Arial"/>
                <w:b/>
                <w:bCs/>
                <w:sz w:val="22"/>
                <w:szCs w:val="22"/>
              </w:rPr>
              <w:t>. INFORMACJA O FORMALNOŚCIACH, JAKIE POWINNY BYĆ DOPEŁNIONE PO WYBORZE OFERT W CELU ZAWARCIA UMOWY.</w:t>
            </w:r>
          </w:p>
        </w:tc>
      </w:tr>
    </w:tbl>
    <w:p w14:paraId="1B7CAC95" w14:textId="15B03859" w:rsidR="0059603A" w:rsidRPr="00E5736C" w:rsidRDefault="0059603A" w:rsidP="00806A25">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DE49F6" w:rsidRPr="00E5736C">
        <w:rPr>
          <w:rFonts w:ascii="Palatino Linotype" w:hAnsi="Palatino Linotype" w:cs="Arial"/>
          <w:sz w:val="22"/>
          <w:szCs w:val="22"/>
        </w:rPr>
        <w:t>4</w:t>
      </w:r>
      <w:r w:rsidRPr="00E5736C">
        <w:rPr>
          <w:rFonts w:ascii="Palatino Linotype" w:hAnsi="Palatino Linotype" w:cs="Arial"/>
          <w:sz w:val="22"/>
          <w:szCs w:val="22"/>
        </w:rPr>
        <w:t>.1.</w:t>
      </w:r>
      <w:r w:rsidRPr="00E5736C">
        <w:rPr>
          <w:rFonts w:ascii="Palatino Linotype" w:hAnsi="Palatino Linotype" w:cs="Arial"/>
          <w:sz w:val="22"/>
          <w:szCs w:val="22"/>
        </w:rPr>
        <w:tab/>
        <w:t>Przed zawarciem umowy w sprawie zamówienia publicznego, Wykonawca, którego oferta została uznana za najkorzystniejszą zobowiązany jest dopełnić następujących formalności:</w:t>
      </w:r>
    </w:p>
    <w:p w14:paraId="1ED1F6F5" w14:textId="647803BF" w:rsidR="0059603A" w:rsidRPr="00E5736C" w:rsidRDefault="00C95790" w:rsidP="00806A25">
      <w:pPr>
        <w:spacing w:before="120"/>
        <w:ind w:left="709"/>
        <w:jc w:val="both"/>
        <w:rPr>
          <w:rFonts w:ascii="Palatino Linotype" w:hAnsi="Palatino Linotype" w:cs="Arial"/>
          <w:sz w:val="22"/>
          <w:szCs w:val="22"/>
        </w:rPr>
      </w:pPr>
      <w:r>
        <w:rPr>
          <w:rFonts w:ascii="Palatino Linotype" w:hAnsi="Palatino Linotype" w:cs="Arial"/>
          <w:sz w:val="22"/>
          <w:szCs w:val="22"/>
        </w:rPr>
        <w:t>1</w:t>
      </w:r>
      <w:r w:rsidR="0059603A" w:rsidRPr="00E5736C">
        <w:rPr>
          <w:rFonts w:ascii="Palatino Linotype" w:hAnsi="Palatino Linotype" w:cs="Arial"/>
          <w:sz w:val="22"/>
          <w:szCs w:val="22"/>
        </w:rPr>
        <w:t>)</w:t>
      </w:r>
      <w:r w:rsidR="0059603A" w:rsidRPr="00E5736C">
        <w:rPr>
          <w:rFonts w:ascii="Palatino Linotype" w:hAnsi="Palatino Linotype" w:cs="Arial"/>
          <w:sz w:val="22"/>
          <w:szCs w:val="22"/>
        </w:rPr>
        <w:tab/>
        <w:t>przedłożyć Zamawiającemu:</w:t>
      </w:r>
    </w:p>
    <w:p w14:paraId="77FBC867" w14:textId="46F5AA74" w:rsidR="0059603A" w:rsidRPr="00E5736C" w:rsidRDefault="0059603A" w:rsidP="004B5F01">
      <w:pPr>
        <w:spacing w:before="120"/>
        <w:ind w:left="1418" w:hanging="425"/>
        <w:jc w:val="both"/>
        <w:rPr>
          <w:rFonts w:ascii="Palatino Linotype" w:hAnsi="Palatino Linotype" w:cs="Arial"/>
          <w:sz w:val="22"/>
          <w:szCs w:val="22"/>
        </w:rPr>
      </w:pPr>
      <w:r w:rsidRPr="00E5736C">
        <w:rPr>
          <w:rFonts w:ascii="Palatino Linotype" w:hAnsi="Palatino Linotype" w:cs="Arial"/>
          <w:sz w:val="22"/>
          <w:szCs w:val="22"/>
        </w:rPr>
        <w:t>-</w:t>
      </w:r>
      <w:r w:rsidRPr="00E5736C">
        <w:rPr>
          <w:rFonts w:ascii="Palatino Linotype" w:hAnsi="Palatino Linotype" w:cs="Arial"/>
          <w:sz w:val="22"/>
          <w:szCs w:val="22"/>
        </w:rPr>
        <w:tab/>
        <w:t>umowę konsorcjum, jeżeli zamówienie będzie realizowane przez Wykonawców wspólnie ubiegając</w:t>
      </w:r>
      <w:r w:rsidR="00F568F1" w:rsidRPr="00E5736C">
        <w:rPr>
          <w:rFonts w:ascii="Palatino Linotype" w:hAnsi="Palatino Linotype" w:cs="Arial"/>
          <w:sz w:val="22"/>
          <w:szCs w:val="22"/>
        </w:rPr>
        <w:t>ych się o udzielenie zamówienia,</w:t>
      </w:r>
    </w:p>
    <w:p w14:paraId="1144087D" w14:textId="11737890" w:rsidR="0059603A" w:rsidRPr="00E5736C" w:rsidRDefault="0059603A" w:rsidP="00806A25">
      <w:pPr>
        <w:spacing w:before="120"/>
        <w:ind w:left="993"/>
        <w:jc w:val="both"/>
        <w:rPr>
          <w:rFonts w:ascii="Palatino Linotype" w:hAnsi="Palatino Linotype" w:cs="Arial"/>
          <w:sz w:val="22"/>
          <w:szCs w:val="22"/>
        </w:rPr>
      </w:pPr>
      <w:r w:rsidRPr="00E5736C">
        <w:rPr>
          <w:rFonts w:ascii="Palatino Linotype" w:hAnsi="Palatino Linotype" w:cs="Arial"/>
          <w:sz w:val="22"/>
          <w:szCs w:val="22"/>
        </w:rPr>
        <w:t>-</w:t>
      </w:r>
      <w:r w:rsidRPr="00E5736C">
        <w:rPr>
          <w:rFonts w:ascii="Palatino Linotype" w:hAnsi="Palatino Linotype" w:cs="Arial"/>
          <w:sz w:val="22"/>
          <w:szCs w:val="22"/>
        </w:rPr>
        <w:tab/>
      </w:r>
      <w:r w:rsidR="00DE49F6" w:rsidRPr="00E5736C">
        <w:rPr>
          <w:rFonts w:ascii="Palatino Linotype" w:hAnsi="Palatino Linotype" w:cs="Arial"/>
          <w:sz w:val="22"/>
          <w:szCs w:val="22"/>
        </w:rPr>
        <w:t>umowę zawartą z podwykonawcami</w:t>
      </w:r>
    </w:p>
    <w:p w14:paraId="60CFCDAB" w14:textId="77777777" w:rsidR="0059603A" w:rsidRPr="00E5736C" w:rsidRDefault="0059603A" w:rsidP="00806A25">
      <w:pPr>
        <w:spacing w:before="120"/>
        <w:ind w:left="426"/>
        <w:jc w:val="both"/>
        <w:rPr>
          <w:rFonts w:ascii="Palatino Linotype" w:hAnsi="Palatino Linotype" w:cs="Arial"/>
          <w:sz w:val="22"/>
          <w:szCs w:val="22"/>
        </w:rPr>
      </w:pPr>
      <w:r w:rsidRPr="00E5736C">
        <w:rPr>
          <w:rFonts w:ascii="Palatino Linotype" w:hAnsi="Palatino Linotype" w:cs="Arial"/>
          <w:sz w:val="22"/>
          <w:szCs w:val="22"/>
        </w:rPr>
        <w:t>Niedopełnienie wskazanych formalności będzie traktowane jako uchylanie się przez Wykonawcę od zawarcia umowy w sprawie zamówienia publicznego.</w:t>
      </w:r>
    </w:p>
    <w:p w14:paraId="1F120AA4" w14:textId="694229D4" w:rsidR="00B91AE8" w:rsidRPr="00E5736C" w:rsidRDefault="0059603A" w:rsidP="00806A25">
      <w:pPr>
        <w:spacing w:before="120"/>
        <w:ind w:left="426" w:hanging="426"/>
        <w:jc w:val="both"/>
        <w:rPr>
          <w:rFonts w:ascii="Palatino Linotype" w:hAnsi="Palatino Linotype" w:cs="Arial"/>
          <w:sz w:val="22"/>
          <w:szCs w:val="22"/>
        </w:rPr>
      </w:pPr>
      <w:r w:rsidRPr="00E5736C">
        <w:rPr>
          <w:rFonts w:ascii="Palatino Linotype" w:hAnsi="Palatino Linotype" w:cs="Arial"/>
          <w:sz w:val="22"/>
          <w:szCs w:val="22"/>
        </w:rPr>
        <w:t>1</w:t>
      </w:r>
      <w:r w:rsidR="00DE49F6" w:rsidRPr="00E5736C">
        <w:rPr>
          <w:rFonts w:ascii="Palatino Linotype" w:hAnsi="Palatino Linotype" w:cs="Arial"/>
          <w:sz w:val="22"/>
          <w:szCs w:val="22"/>
        </w:rPr>
        <w:t>4</w:t>
      </w:r>
      <w:r w:rsidRPr="00E5736C">
        <w:rPr>
          <w:rFonts w:ascii="Palatino Linotype" w:hAnsi="Palatino Linotype" w:cs="Arial"/>
          <w:sz w:val="22"/>
          <w:szCs w:val="22"/>
        </w:rPr>
        <w:t>.2.</w:t>
      </w:r>
      <w:r w:rsidRPr="00E5736C">
        <w:rPr>
          <w:rFonts w:ascii="Palatino Linotype" w:hAnsi="Palatino Linotype" w:cs="Arial"/>
          <w:sz w:val="22"/>
          <w:szCs w:val="22"/>
        </w:rPr>
        <w:tab/>
        <w:t xml:space="preserve">Wszelkie istotne dla stron postanowienia zawiera wzór umowy stanowiący </w:t>
      </w:r>
      <w:r w:rsidR="00806A25" w:rsidRPr="00E5736C">
        <w:rPr>
          <w:rFonts w:ascii="Palatino Linotype" w:hAnsi="Palatino Linotype" w:cs="Arial"/>
          <w:sz w:val="22"/>
          <w:szCs w:val="22"/>
        </w:rPr>
        <w:t>Z</w:t>
      </w:r>
      <w:r w:rsidRPr="00E5736C">
        <w:rPr>
          <w:rFonts w:ascii="Palatino Linotype" w:hAnsi="Palatino Linotype" w:cs="Arial"/>
          <w:sz w:val="22"/>
          <w:szCs w:val="22"/>
        </w:rPr>
        <w:t xml:space="preserve">ałączniki </w:t>
      </w:r>
      <w:r w:rsidR="00F83C9C" w:rsidRPr="00E5736C">
        <w:rPr>
          <w:rFonts w:ascii="Palatino Linotype" w:hAnsi="Palatino Linotype" w:cs="Arial"/>
          <w:sz w:val="22"/>
          <w:szCs w:val="22"/>
        </w:rPr>
        <w:t xml:space="preserve">nr </w:t>
      </w:r>
      <w:r w:rsidR="00DE49F6" w:rsidRPr="00E5736C">
        <w:rPr>
          <w:rFonts w:ascii="Palatino Linotype" w:hAnsi="Palatino Linotype" w:cs="Arial"/>
          <w:sz w:val="22"/>
          <w:szCs w:val="22"/>
        </w:rPr>
        <w:t>3</w:t>
      </w:r>
      <w:r w:rsidR="00024EA2"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 do </w:t>
      </w:r>
      <w:r w:rsidR="001A213B">
        <w:rPr>
          <w:rFonts w:ascii="Palatino Linotype" w:hAnsi="Palatino Linotype" w:cs="Arial"/>
          <w:sz w:val="22"/>
          <w:szCs w:val="22"/>
        </w:rPr>
        <w:t>Zapytania ofertowego</w:t>
      </w:r>
      <w:r w:rsidRPr="00E5736C">
        <w:rPr>
          <w:rFonts w:ascii="Palatino Linotype" w:hAnsi="Palatino Linotype" w:cs="Arial"/>
          <w:sz w:val="22"/>
          <w:szCs w:val="22"/>
        </w:rPr>
        <w:t>. Umowa zostanie zawarta na podstawie złożonej oferty Wykonawcy. Zamawiający przewiduje możliwość zmian postanowień zawartej umowy w stosunku do treści oferty, na podstawie której dokonano wyboru Wykonawcy, w przypadkach wskazanych we wzorze umowy.</w:t>
      </w:r>
    </w:p>
    <w:p w14:paraId="35C07CED" w14:textId="0FCE8231" w:rsidR="00080FC8" w:rsidRPr="00E5736C" w:rsidRDefault="00080FC8" w:rsidP="004720A7">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79E55465" w14:textId="77777777" w:rsidTr="000B658C">
        <w:tc>
          <w:tcPr>
            <w:tcW w:w="9071" w:type="dxa"/>
            <w:shd w:val="clear" w:color="auto" w:fill="E7E6E6"/>
          </w:tcPr>
          <w:p w14:paraId="3485539C" w14:textId="6AB3369E" w:rsidR="004720A7" w:rsidRPr="00E5736C" w:rsidRDefault="00DE49F6"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15</w:t>
            </w:r>
            <w:r w:rsidR="004720A7" w:rsidRPr="00E5736C">
              <w:rPr>
                <w:rFonts w:ascii="Palatino Linotype" w:hAnsi="Palatino Linotype" w:cs="Arial"/>
                <w:b/>
                <w:bCs/>
                <w:sz w:val="22"/>
                <w:szCs w:val="22"/>
              </w:rPr>
              <w:t xml:space="preserve">. ZABEZPIECZENIE NALEŻYTEGO WYKONANIA UMOWY </w:t>
            </w:r>
          </w:p>
        </w:tc>
      </w:tr>
    </w:tbl>
    <w:p w14:paraId="518670F0" w14:textId="113D7E16" w:rsidR="009D5E96" w:rsidRPr="00E5736C" w:rsidRDefault="00DE49F6" w:rsidP="004720A7">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15</w:t>
      </w:r>
      <w:r w:rsidR="004720A7" w:rsidRPr="00E5736C">
        <w:rPr>
          <w:rFonts w:ascii="Palatino Linotype" w:hAnsi="Palatino Linotype" w:cs="Arial"/>
          <w:sz w:val="22"/>
          <w:szCs w:val="22"/>
        </w:rPr>
        <w:t xml:space="preserve">.1. </w:t>
      </w:r>
      <w:r w:rsidR="004720A7" w:rsidRPr="00E5736C">
        <w:rPr>
          <w:rFonts w:ascii="Palatino Linotype" w:hAnsi="Palatino Linotype" w:cs="Arial"/>
          <w:sz w:val="22"/>
          <w:szCs w:val="22"/>
        </w:rPr>
        <w:tab/>
      </w:r>
      <w:r w:rsidR="00134853" w:rsidRPr="00E5736C">
        <w:rPr>
          <w:rFonts w:ascii="Palatino Linotype" w:hAnsi="Palatino Linotype" w:cs="Arial"/>
          <w:sz w:val="22"/>
          <w:szCs w:val="22"/>
        </w:rPr>
        <w:t xml:space="preserve">Zamawiający </w:t>
      </w:r>
      <w:r w:rsidR="00C95790">
        <w:rPr>
          <w:rFonts w:ascii="Palatino Linotype" w:hAnsi="Palatino Linotype" w:cs="Arial"/>
          <w:sz w:val="22"/>
          <w:szCs w:val="22"/>
        </w:rPr>
        <w:t xml:space="preserve">nie </w:t>
      </w:r>
      <w:r w:rsidR="009D5E96" w:rsidRPr="00E5736C">
        <w:rPr>
          <w:rFonts w:ascii="Palatino Linotype" w:hAnsi="Palatino Linotype" w:cs="Arial"/>
          <w:sz w:val="22"/>
          <w:szCs w:val="22"/>
        </w:rPr>
        <w:t>wymaga wniesienia zabezpiecz</w:t>
      </w:r>
      <w:r w:rsidR="00C95790">
        <w:rPr>
          <w:rFonts w:ascii="Palatino Linotype" w:hAnsi="Palatino Linotype" w:cs="Arial"/>
          <w:sz w:val="22"/>
          <w:szCs w:val="22"/>
        </w:rPr>
        <w:t>enia należytego wykonania umowy.</w:t>
      </w:r>
    </w:p>
    <w:p w14:paraId="5037ACF9" w14:textId="77777777" w:rsidR="00F14A74" w:rsidRPr="00E5736C" w:rsidRDefault="00F14A74" w:rsidP="00493FE8">
      <w:pPr>
        <w:spacing w:before="120"/>
        <w:ind w:left="709" w:hanging="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4D1930BB" w14:textId="77777777" w:rsidTr="000B658C">
        <w:tc>
          <w:tcPr>
            <w:tcW w:w="9071" w:type="dxa"/>
            <w:shd w:val="clear" w:color="auto" w:fill="E7E6E6"/>
          </w:tcPr>
          <w:p w14:paraId="6DA0CE59" w14:textId="05457225" w:rsidR="00CC0710" w:rsidRPr="00E5736C" w:rsidRDefault="00CC0710"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DE49F6" w:rsidRPr="00E5736C">
              <w:rPr>
                <w:rFonts w:ascii="Palatino Linotype" w:hAnsi="Palatino Linotype" w:cs="Arial"/>
                <w:b/>
                <w:bCs/>
                <w:sz w:val="22"/>
                <w:szCs w:val="22"/>
              </w:rPr>
              <w:t>6</w:t>
            </w:r>
            <w:r w:rsidRPr="00E5736C">
              <w:rPr>
                <w:rFonts w:ascii="Palatino Linotype" w:hAnsi="Palatino Linotype" w:cs="Arial"/>
                <w:b/>
                <w:bCs/>
                <w:sz w:val="22"/>
                <w:szCs w:val="22"/>
              </w:rPr>
              <w:t xml:space="preserve">. ZAMAWIAJĄCY NIE DOPUSZCZA SKŁADANIA OFERT WARIANTOWYCH. </w:t>
            </w:r>
          </w:p>
        </w:tc>
      </w:tr>
    </w:tbl>
    <w:p w14:paraId="66D287FD" w14:textId="77777777" w:rsidR="00F14A74" w:rsidRPr="00E5736C" w:rsidRDefault="00F14A74" w:rsidP="00493FE8">
      <w:pPr>
        <w:spacing w:before="120"/>
        <w:rPr>
          <w:rFonts w:ascii="Palatino Linotype" w:hAnsi="Palatino Linotype"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56E8367C" w14:textId="77777777" w:rsidTr="000B658C">
        <w:tc>
          <w:tcPr>
            <w:tcW w:w="9071" w:type="dxa"/>
            <w:shd w:val="clear" w:color="auto" w:fill="E7E6E6"/>
          </w:tcPr>
          <w:p w14:paraId="4A591785" w14:textId="24118873" w:rsidR="00CC0710" w:rsidRPr="00E5736C" w:rsidRDefault="00DE49F6" w:rsidP="00493FE8">
            <w:pPr>
              <w:spacing w:before="120"/>
              <w:jc w:val="both"/>
              <w:rPr>
                <w:rFonts w:ascii="Palatino Linotype" w:hAnsi="Palatino Linotype" w:cs="Arial"/>
                <w:b/>
                <w:bCs/>
                <w:sz w:val="22"/>
                <w:szCs w:val="22"/>
              </w:rPr>
            </w:pPr>
            <w:r w:rsidRPr="00E5736C">
              <w:rPr>
                <w:rFonts w:ascii="Palatino Linotype" w:hAnsi="Palatino Linotype" w:cs="Arial"/>
                <w:b/>
                <w:bCs/>
                <w:sz w:val="22"/>
                <w:szCs w:val="22"/>
              </w:rPr>
              <w:t>17</w:t>
            </w:r>
            <w:r w:rsidR="00CC0710" w:rsidRPr="00E5736C">
              <w:rPr>
                <w:rFonts w:ascii="Palatino Linotype" w:hAnsi="Palatino Linotype" w:cs="Arial"/>
                <w:b/>
                <w:bCs/>
                <w:sz w:val="22"/>
                <w:szCs w:val="22"/>
              </w:rPr>
              <w:t>. Z</w:t>
            </w:r>
            <w:r w:rsidR="00493FE8" w:rsidRPr="00E5736C">
              <w:rPr>
                <w:rFonts w:ascii="Palatino Linotype" w:hAnsi="Palatino Linotype" w:cs="Arial"/>
                <w:b/>
                <w:bCs/>
                <w:sz w:val="22"/>
                <w:szCs w:val="22"/>
              </w:rPr>
              <w:t>A</w:t>
            </w:r>
            <w:r w:rsidR="00CC0710" w:rsidRPr="00E5736C">
              <w:rPr>
                <w:rFonts w:ascii="Palatino Linotype" w:hAnsi="Palatino Linotype" w:cs="Arial"/>
                <w:b/>
                <w:bCs/>
                <w:sz w:val="22"/>
                <w:szCs w:val="22"/>
              </w:rPr>
              <w:t>MAWIAJĄCY NIE PRZEWIDUJE WYBORU NAJKORZYSTNIEJSZEJ OFERTY Z ZASTOSOWANIEM AUKCJI ELEKTRONICZNEJ.</w:t>
            </w:r>
          </w:p>
        </w:tc>
      </w:tr>
    </w:tbl>
    <w:p w14:paraId="257F25D7" w14:textId="77777777" w:rsidR="00CC0710" w:rsidRPr="00E5736C" w:rsidRDefault="00CC0710" w:rsidP="00493FE8">
      <w:pPr>
        <w:spacing w:before="120"/>
        <w:rPr>
          <w:rFonts w:ascii="Palatino Linotype" w:hAnsi="Palatino Linotype"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6117278E" w14:textId="77777777" w:rsidTr="000B658C">
        <w:tc>
          <w:tcPr>
            <w:tcW w:w="9071" w:type="dxa"/>
            <w:shd w:val="clear" w:color="auto" w:fill="E7E6E6"/>
          </w:tcPr>
          <w:p w14:paraId="110DFFB3" w14:textId="4E9F0A4F" w:rsidR="00CC0710" w:rsidRPr="00E5736C" w:rsidRDefault="00DE49F6"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18</w:t>
            </w:r>
            <w:r w:rsidR="00CC0710" w:rsidRPr="00E5736C">
              <w:rPr>
                <w:rFonts w:ascii="Palatino Linotype" w:hAnsi="Palatino Linotype" w:cs="Arial"/>
                <w:b/>
                <w:bCs/>
                <w:sz w:val="22"/>
                <w:szCs w:val="22"/>
              </w:rPr>
              <w:t>. ZAMAWIAJĄCY NIE PRZEWIDUJE ZWROTU KOSZTÓW UDZIAŁU W POSTĘPOWANIU.</w:t>
            </w:r>
          </w:p>
        </w:tc>
      </w:tr>
    </w:tbl>
    <w:p w14:paraId="73C09F00" w14:textId="77777777" w:rsidR="00CC0710" w:rsidRPr="00E5736C" w:rsidRDefault="00CC0710" w:rsidP="00493FE8">
      <w:pPr>
        <w:spacing w:before="120"/>
        <w:rPr>
          <w:rFonts w:ascii="Palatino Linotype" w:hAnsi="Palatino Linotype"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123A3893" w14:textId="77777777" w:rsidTr="000B658C">
        <w:tc>
          <w:tcPr>
            <w:tcW w:w="9071" w:type="dxa"/>
            <w:shd w:val="clear" w:color="auto" w:fill="E7E6E6"/>
          </w:tcPr>
          <w:p w14:paraId="3FA0ADD9" w14:textId="52EF65B9" w:rsidR="00CC0710" w:rsidRPr="00E5736C" w:rsidRDefault="00DE49F6" w:rsidP="001A213B">
            <w:pPr>
              <w:spacing w:before="120"/>
              <w:rPr>
                <w:rFonts w:ascii="Palatino Linotype" w:hAnsi="Palatino Linotype" w:cs="Arial"/>
                <w:b/>
                <w:bCs/>
                <w:sz w:val="22"/>
                <w:szCs w:val="22"/>
              </w:rPr>
            </w:pPr>
            <w:r w:rsidRPr="00E5736C">
              <w:rPr>
                <w:rFonts w:ascii="Palatino Linotype" w:hAnsi="Palatino Linotype" w:cs="Arial"/>
                <w:b/>
                <w:bCs/>
                <w:sz w:val="22"/>
                <w:szCs w:val="22"/>
              </w:rPr>
              <w:t>19</w:t>
            </w:r>
            <w:r w:rsidR="00CC0710" w:rsidRPr="00E5736C">
              <w:rPr>
                <w:rFonts w:ascii="Palatino Linotype" w:hAnsi="Palatino Linotype" w:cs="Arial"/>
                <w:b/>
                <w:bCs/>
                <w:sz w:val="22"/>
                <w:szCs w:val="22"/>
              </w:rPr>
              <w:t xml:space="preserve">. ZAŁĄCZNIKI DO </w:t>
            </w:r>
            <w:r w:rsidR="001A213B">
              <w:rPr>
                <w:rFonts w:ascii="Palatino Linotype" w:hAnsi="Palatino Linotype" w:cs="Arial"/>
                <w:b/>
                <w:bCs/>
                <w:sz w:val="22"/>
                <w:szCs w:val="22"/>
              </w:rPr>
              <w:t>ZAPYTANIA OFERTOWEGO</w:t>
            </w:r>
          </w:p>
        </w:tc>
      </w:tr>
    </w:tbl>
    <w:p w14:paraId="5E99119A" w14:textId="77777777" w:rsidR="00CC0710" w:rsidRPr="00E5736C" w:rsidRDefault="00CC0710" w:rsidP="00493FE8">
      <w:pPr>
        <w:spacing w:before="120"/>
        <w:rPr>
          <w:rFonts w:ascii="Palatino Linotype" w:hAnsi="Palatino Linotype" w:cs="Arial"/>
          <w:bCs/>
          <w:sz w:val="22"/>
          <w:szCs w:val="22"/>
        </w:rPr>
      </w:pPr>
    </w:p>
    <w:p w14:paraId="3145359C" w14:textId="2306063B" w:rsidR="00A8243B"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lastRenderedPageBreak/>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r 1</w:t>
      </w:r>
      <w:r w:rsidR="00CA0C66" w:rsidRPr="00E5736C">
        <w:rPr>
          <w:rFonts w:ascii="Palatino Linotype" w:hAnsi="Palatino Linotype" w:cs="Arial"/>
          <w:bCs/>
          <w:sz w:val="22"/>
          <w:szCs w:val="22"/>
        </w:rPr>
        <w:t xml:space="preserve"> </w:t>
      </w:r>
      <w:r w:rsidR="00A8243B" w:rsidRPr="00E5736C">
        <w:rPr>
          <w:rFonts w:ascii="Palatino Linotype" w:hAnsi="Palatino Linotype" w:cs="Arial"/>
          <w:bCs/>
          <w:sz w:val="22"/>
          <w:szCs w:val="22"/>
        </w:rPr>
        <w:t xml:space="preserve">– </w:t>
      </w:r>
      <w:r w:rsidR="0029677D" w:rsidRPr="00E5736C">
        <w:rPr>
          <w:rFonts w:ascii="Palatino Linotype" w:hAnsi="Palatino Linotype" w:cs="Arial"/>
          <w:bCs/>
          <w:sz w:val="22"/>
          <w:szCs w:val="22"/>
        </w:rPr>
        <w:t>Dokumentacja projektowa obejmująca: (Przedmiar robót</w:t>
      </w:r>
      <w:r w:rsidR="007D589F" w:rsidRPr="00E5736C">
        <w:rPr>
          <w:rFonts w:ascii="Palatino Linotype" w:hAnsi="Palatino Linotype" w:cs="Arial"/>
          <w:bCs/>
          <w:sz w:val="22"/>
          <w:szCs w:val="22"/>
        </w:rPr>
        <w:t>,</w:t>
      </w:r>
      <w:r w:rsidR="004B5F01">
        <w:rPr>
          <w:rFonts w:ascii="Palatino Linotype" w:hAnsi="Palatino Linotype" w:cs="Arial"/>
          <w:bCs/>
          <w:sz w:val="22"/>
          <w:szCs w:val="22"/>
        </w:rPr>
        <w:t xml:space="preserve"> Kosztorys ofertowy</w:t>
      </w:r>
      <w:r w:rsidR="0029677D" w:rsidRPr="00E5736C">
        <w:rPr>
          <w:rFonts w:ascii="Palatino Linotype" w:hAnsi="Palatino Linotype" w:cs="Arial"/>
          <w:bCs/>
          <w:sz w:val="22"/>
          <w:szCs w:val="22"/>
        </w:rPr>
        <w:t>)</w:t>
      </w:r>
      <w:r w:rsidR="00A61037" w:rsidRPr="00E5736C">
        <w:rPr>
          <w:rFonts w:ascii="Palatino Linotype" w:hAnsi="Palatino Linotype" w:cs="Arial"/>
          <w:bCs/>
          <w:sz w:val="22"/>
          <w:szCs w:val="22"/>
        </w:rPr>
        <w:t>;</w:t>
      </w:r>
    </w:p>
    <w:p w14:paraId="47267465" w14:textId="77777777" w:rsidR="00CC0710"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 xml:space="preserve">r 2 </w:t>
      </w:r>
      <w:r w:rsidR="00126B8B" w:rsidRPr="00E5736C">
        <w:rPr>
          <w:rFonts w:ascii="Palatino Linotype" w:hAnsi="Palatino Linotype" w:cs="Arial"/>
          <w:bCs/>
          <w:sz w:val="22"/>
          <w:szCs w:val="22"/>
        </w:rPr>
        <w:t>–</w:t>
      </w:r>
      <w:r w:rsidR="00D30FAB" w:rsidRPr="00E5736C">
        <w:rPr>
          <w:rFonts w:ascii="Palatino Linotype" w:hAnsi="Palatino Linotype" w:cs="Arial"/>
          <w:bCs/>
          <w:sz w:val="22"/>
          <w:szCs w:val="22"/>
        </w:rPr>
        <w:t xml:space="preserve"> </w:t>
      </w:r>
      <w:r w:rsidR="00995937" w:rsidRPr="00E5736C">
        <w:rPr>
          <w:rFonts w:ascii="Palatino Linotype" w:hAnsi="Palatino Linotype" w:cs="Arial"/>
          <w:bCs/>
          <w:sz w:val="22"/>
          <w:szCs w:val="22"/>
        </w:rPr>
        <w:t>W</w:t>
      </w:r>
      <w:r w:rsidR="00B44276" w:rsidRPr="00E5736C">
        <w:rPr>
          <w:rFonts w:ascii="Palatino Linotype" w:hAnsi="Palatino Linotype" w:cs="Arial"/>
          <w:bCs/>
          <w:sz w:val="22"/>
          <w:szCs w:val="22"/>
        </w:rPr>
        <w:t xml:space="preserve">zór </w:t>
      </w:r>
      <w:r w:rsidR="004D3716" w:rsidRPr="00E5736C">
        <w:rPr>
          <w:rFonts w:ascii="Palatino Linotype" w:hAnsi="Palatino Linotype" w:cs="Arial"/>
          <w:bCs/>
          <w:sz w:val="22"/>
          <w:szCs w:val="22"/>
        </w:rPr>
        <w:t xml:space="preserve">formularza </w:t>
      </w:r>
      <w:r w:rsidR="0029677D" w:rsidRPr="00E5736C">
        <w:rPr>
          <w:rFonts w:ascii="Palatino Linotype" w:hAnsi="Palatino Linotype" w:cs="Arial"/>
          <w:bCs/>
          <w:sz w:val="22"/>
          <w:szCs w:val="22"/>
        </w:rPr>
        <w:t>oferty</w:t>
      </w:r>
      <w:r w:rsidR="00A8243B" w:rsidRPr="00E5736C">
        <w:rPr>
          <w:rFonts w:ascii="Palatino Linotype" w:hAnsi="Palatino Linotype" w:cs="Arial"/>
          <w:bCs/>
          <w:sz w:val="22"/>
          <w:szCs w:val="22"/>
        </w:rPr>
        <w:t>;</w:t>
      </w:r>
    </w:p>
    <w:p w14:paraId="36A0ED98" w14:textId="2185B0D3" w:rsidR="00CC0710"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 xml:space="preserve">r </w:t>
      </w:r>
      <w:r w:rsidR="00DE49F6" w:rsidRPr="00E5736C">
        <w:rPr>
          <w:rFonts w:ascii="Palatino Linotype" w:hAnsi="Palatino Linotype" w:cs="Arial"/>
          <w:bCs/>
          <w:sz w:val="22"/>
          <w:szCs w:val="22"/>
        </w:rPr>
        <w:t>3</w:t>
      </w:r>
      <w:r w:rsidR="007B2647" w:rsidRPr="00E5736C">
        <w:rPr>
          <w:rFonts w:ascii="Palatino Linotype" w:hAnsi="Palatino Linotype" w:cs="Arial"/>
          <w:bCs/>
          <w:sz w:val="22"/>
          <w:szCs w:val="22"/>
        </w:rPr>
        <w:t xml:space="preserve"> </w:t>
      </w:r>
      <w:r w:rsidRPr="00E5736C">
        <w:rPr>
          <w:rFonts w:ascii="Palatino Linotype" w:hAnsi="Palatino Linotype" w:cs="Arial"/>
          <w:bCs/>
          <w:sz w:val="22"/>
          <w:szCs w:val="22"/>
        </w:rPr>
        <w:t xml:space="preserve">– </w:t>
      </w:r>
      <w:r w:rsidR="00995937" w:rsidRPr="00E5736C">
        <w:rPr>
          <w:rFonts w:ascii="Palatino Linotype" w:hAnsi="Palatino Linotype" w:cs="Arial"/>
          <w:bCs/>
          <w:sz w:val="22"/>
          <w:szCs w:val="22"/>
        </w:rPr>
        <w:t>W</w:t>
      </w:r>
      <w:r w:rsidRPr="00E5736C">
        <w:rPr>
          <w:rFonts w:ascii="Palatino Linotype" w:hAnsi="Palatino Linotype" w:cs="Arial"/>
          <w:bCs/>
          <w:sz w:val="22"/>
          <w:szCs w:val="22"/>
        </w:rPr>
        <w:t>zór umowy</w:t>
      </w:r>
      <w:r w:rsidR="00193DD8" w:rsidRPr="00E5736C">
        <w:rPr>
          <w:rFonts w:ascii="Palatino Linotype" w:hAnsi="Palatino Linotype" w:cs="Arial"/>
          <w:bCs/>
          <w:sz w:val="22"/>
          <w:szCs w:val="22"/>
        </w:rPr>
        <w:t>.</w:t>
      </w:r>
    </w:p>
    <w:p w14:paraId="56C7AD2C" w14:textId="77777777" w:rsidR="003041D4" w:rsidRPr="00E5736C" w:rsidRDefault="00916821" w:rsidP="0029677D">
      <w:pPr>
        <w:spacing w:before="120"/>
        <w:jc w:val="center"/>
        <w:rPr>
          <w:rFonts w:ascii="Palatino Linotype" w:hAnsi="Palatino Linotype" w:cs="Arial"/>
          <w:b/>
          <w:bCs/>
          <w:sz w:val="22"/>
          <w:szCs w:val="22"/>
        </w:rPr>
      </w:pPr>
      <w:r w:rsidRPr="00E5736C">
        <w:rPr>
          <w:rFonts w:ascii="Palatino Linotype" w:hAnsi="Palatino Linotype" w:cs="Arial"/>
          <w:b/>
          <w:bCs/>
          <w:sz w:val="22"/>
          <w:szCs w:val="22"/>
        </w:rPr>
        <w:br w:type="page"/>
      </w:r>
    </w:p>
    <w:p w14:paraId="454B505E" w14:textId="11A18585" w:rsidR="004167D0" w:rsidRPr="00E5736C" w:rsidRDefault="004167D0" w:rsidP="004167D0">
      <w:pPr>
        <w:spacing w:before="120"/>
        <w:jc w:val="right"/>
        <w:rPr>
          <w:rFonts w:ascii="Palatino Linotype" w:hAnsi="Palatino Linotype" w:cs="Arial"/>
          <w:b/>
          <w:bCs/>
          <w:sz w:val="22"/>
          <w:szCs w:val="22"/>
        </w:rPr>
      </w:pPr>
      <w:r w:rsidRPr="00E5736C">
        <w:rPr>
          <w:rFonts w:ascii="Palatino Linotype" w:hAnsi="Palatino Linotype" w:cs="Arial"/>
          <w:b/>
          <w:bCs/>
          <w:sz w:val="22"/>
          <w:szCs w:val="22"/>
        </w:rPr>
        <w:lastRenderedPageBreak/>
        <w:t xml:space="preserve">Załącznik nr </w:t>
      </w:r>
      <w:r w:rsidR="008933AC" w:rsidRPr="00E5736C">
        <w:rPr>
          <w:rFonts w:ascii="Palatino Linotype" w:hAnsi="Palatino Linotype" w:cs="Arial"/>
          <w:b/>
          <w:bCs/>
          <w:sz w:val="22"/>
          <w:szCs w:val="22"/>
        </w:rPr>
        <w:t>2</w:t>
      </w:r>
      <w:r w:rsidRPr="00E5736C">
        <w:rPr>
          <w:rFonts w:ascii="Palatino Linotype" w:hAnsi="Palatino Linotype" w:cs="Arial"/>
          <w:b/>
          <w:bCs/>
          <w:sz w:val="22"/>
          <w:szCs w:val="22"/>
        </w:rPr>
        <w:t xml:space="preserve"> do </w:t>
      </w:r>
      <w:r w:rsidR="001A213B">
        <w:rPr>
          <w:rFonts w:ascii="Palatino Linotype" w:hAnsi="Palatino Linotype" w:cs="Arial"/>
          <w:b/>
          <w:bCs/>
          <w:sz w:val="22"/>
          <w:szCs w:val="22"/>
        </w:rPr>
        <w:t>Zapytania ofertowego</w:t>
      </w:r>
      <w:r w:rsidRPr="00E5736C">
        <w:rPr>
          <w:rFonts w:ascii="Palatino Linotype" w:hAnsi="Palatino Linotype" w:cs="Arial"/>
          <w:b/>
          <w:bCs/>
          <w:sz w:val="22"/>
          <w:szCs w:val="22"/>
        </w:rPr>
        <w:t xml:space="preserve"> </w:t>
      </w:r>
    </w:p>
    <w:p w14:paraId="755708C0" w14:textId="7B03C1C3" w:rsidR="003041D4" w:rsidRDefault="004167D0" w:rsidP="004167D0">
      <w:pPr>
        <w:spacing w:after="480"/>
        <w:ind w:left="740" w:hanging="740"/>
        <w:jc w:val="both"/>
        <w:rPr>
          <w:rFonts w:ascii="Palatino Linotype" w:hAnsi="Palatino Linotype" w:cs="Arial"/>
          <w:bCs/>
          <w:sz w:val="22"/>
          <w:szCs w:val="22"/>
        </w:rPr>
      </w:pPr>
      <w:r w:rsidRPr="00E5736C">
        <w:rPr>
          <w:rFonts w:ascii="Palatino Linotype" w:hAnsi="Palatino Linotype"/>
        </w:rPr>
        <w:t xml:space="preserve"> </w:t>
      </w:r>
      <w:r w:rsidR="003041D4" w:rsidRPr="00E5736C">
        <w:rPr>
          <w:rFonts w:ascii="Palatino Linotype" w:hAnsi="Palatino Linotype"/>
        </w:rPr>
        <w:t>(</w:t>
      </w:r>
      <w:r w:rsidR="003041D4" w:rsidRPr="00E5736C">
        <w:rPr>
          <w:rFonts w:ascii="Palatino Linotype" w:hAnsi="Palatino Linotype" w:cs="Arial"/>
          <w:bCs/>
          <w:sz w:val="22"/>
          <w:szCs w:val="22"/>
        </w:rPr>
        <w:t>Nazwa i adres Wykonawcy)</w:t>
      </w:r>
    </w:p>
    <w:p w14:paraId="7C84570B" w14:textId="4E3DB013" w:rsidR="00400B4E" w:rsidRDefault="00400B4E" w:rsidP="004167D0">
      <w:pPr>
        <w:spacing w:after="480"/>
        <w:ind w:left="740" w:hanging="740"/>
        <w:jc w:val="both"/>
        <w:rPr>
          <w:rFonts w:ascii="Palatino Linotype" w:hAnsi="Palatino Linotype" w:cs="Arial"/>
          <w:bCs/>
          <w:sz w:val="22"/>
          <w:szCs w:val="22"/>
        </w:rPr>
      </w:pPr>
      <w:r>
        <w:rPr>
          <w:rFonts w:ascii="Palatino Linotype" w:hAnsi="Palatino Linotype" w:cs="Arial"/>
          <w:bCs/>
          <w:sz w:val="22"/>
          <w:szCs w:val="22"/>
        </w:rPr>
        <w:t>Adres e-mail:</w:t>
      </w:r>
    </w:p>
    <w:p w14:paraId="26F7AF74" w14:textId="77777777" w:rsidR="003041D4" w:rsidRPr="00E5736C" w:rsidRDefault="0019675F" w:rsidP="003041D4">
      <w:pPr>
        <w:tabs>
          <w:tab w:val="left" w:leader="underscore" w:pos="8917"/>
        </w:tabs>
        <w:spacing w:after="1220"/>
        <w:ind w:left="7280"/>
        <w:jc w:val="both"/>
        <w:rPr>
          <w:rFonts w:ascii="Palatino Linotype" w:hAnsi="Palatino Linotype" w:cs="Arial"/>
          <w:bCs/>
          <w:sz w:val="22"/>
          <w:szCs w:val="22"/>
        </w:rPr>
      </w:pPr>
      <w:r w:rsidRPr="00E5736C">
        <w:rPr>
          <w:rFonts w:ascii="Palatino Linotype" w:hAnsi="Palatino Linotype" w:cs="Arial"/>
          <w:bCs/>
          <w:sz w:val="22"/>
          <w:szCs w:val="22"/>
        </w:rPr>
        <w:t>Miodne,</w:t>
      </w:r>
      <w:r w:rsidR="003041D4" w:rsidRPr="00E5736C">
        <w:rPr>
          <w:rFonts w:ascii="Palatino Linotype" w:hAnsi="Palatino Linotype" w:cs="Arial"/>
          <w:bCs/>
          <w:sz w:val="22"/>
          <w:szCs w:val="22"/>
        </w:rPr>
        <w:t xml:space="preserve"> dnia</w:t>
      </w:r>
      <w:r w:rsidR="003041D4" w:rsidRPr="00E5736C">
        <w:rPr>
          <w:rFonts w:ascii="Palatino Linotype" w:hAnsi="Palatino Linotype" w:cs="Arial"/>
          <w:bCs/>
          <w:sz w:val="22"/>
          <w:szCs w:val="22"/>
        </w:rPr>
        <w:tab/>
        <w:t>r.</w:t>
      </w:r>
    </w:p>
    <w:p w14:paraId="0712B8CE" w14:textId="77777777" w:rsidR="003041D4" w:rsidRPr="00E5736C" w:rsidRDefault="003041D4" w:rsidP="003041D4">
      <w:pPr>
        <w:pStyle w:val="Nagwek12"/>
        <w:keepNext/>
        <w:keepLines/>
        <w:shd w:val="clear" w:color="auto" w:fill="auto"/>
        <w:spacing w:after="408"/>
        <w:ind w:firstLine="0"/>
        <w:rPr>
          <w:rFonts w:eastAsia="Times New Roman" w:cs="Arial"/>
          <w:bCs/>
          <w:sz w:val="22"/>
          <w:szCs w:val="22"/>
          <w:lang w:eastAsia="ar-SA"/>
        </w:rPr>
      </w:pPr>
      <w:bookmarkStart w:id="1" w:name="bookmark32"/>
      <w:r w:rsidRPr="00E5736C">
        <w:rPr>
          <w:rFonts w:eastAsia="Times New Roman" w:cs="Arial"/>
          <w:bCs/>
          <w:sz w:val="22"/>
          <w:szCs w:val="22"/>
          <w:lang w:eastAsia="ar-SA"/>
        </w:rPr>
        <w:t>OFERTA</w:t>
      </w:r>
      <w:bookmarkEnd w:id="1"/>
    </w:p>
    <w:p w14:paraId="74486B22" w14:textId="77777777" w:rsidR="003041D4" w:rsidRPr="00E5736C" w:rsidRDefault="003041D4" w:rsidP="003041D4">
      <w:pPr>
        <w:pStyle w:val="Nagwek12"/>
        <w:keepNext/>
        <w:keepLines/>
        <w:shd w:val="clear" w:color="auto" w:fill="auto"/>
        <w:spacing w:after="0" w:line="374" w:lineRule="exact"/>
        <w:ind w:left="740"/>
        <w:jc w:val="both"/>
        <w:rPr>
          <w:rFonts w:eastAsia="Times New Roman" w:cs="Arial"/>
          <w:bCs/>
          <w:sz w:val="22"/>
          <w:szCs w:val="22"/>
          <w:lang w:eastAsia="ar-SA"/>
        </w:rPr>
      </w:pPr>
      <w:bookmarkStart w:id="2" w:name="bookmark33"/>
      <w:r w:rsidRPr="00E5736C">
        <w:rPr>
          <w:rFonts w:eastAsia="Times New Roman" w:cs="Arial"/>
          <w:bCs/>
          <w:sz w:val="22"/>
          <w:szCs w:val="22"/>
          <w:lang w:eastAsia="ar-SA"/>
        </w:rPr>
        <w:t>Skarb Państwa -</w:t>
      </w:r>
      <w:bookmarkEnd w:id="2"/>
    </w:p>
    <w:p w14:paraId="1942EF50" w14:textId="77777777" w:rsidR="003041D4" w:rsidRPr="00E5736C" w:rsidRDefault="003041D4" w:rsidP="003041D4">
      <w:pPr>
        <w:spacing w:line="37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Państwowe Gospodarstwo Leśne Lasy Państwowe</w:t>
      </w:r>
    </w:p>
    <w:p w14:paraId="37E3A28F" w14:textId="77777777" w:rsidR="003041D4" w:rsidRPr="00E5736C" w:rsidRDefault="003041D4" w:rsidP="003041D4">
      <w:pPr>
        <w:pStyle w:val="Nagwek12"/>
        <w:keepNext/>
        <w:keepLines/>
        <w:shd w:val="clear" w:color="auto" w:fill="auto"/>
        <w:spacing w:after="0" w:line="374" w:lineRule="exact"/>
        <w:ind w:left="740"/>
        <w:jc w:val="both"/>
        <w:rPr>
          <w:rFonts w:eastAsia="Times New Roman" w:cs="Arial"/>
          <w:bCs/>
          <w:sz w:val="22"/>
          <w:szCs w:val="22"/>
          <w:lang w:eastAsia="ar-SA"/>
        </w:rPr>
      </w:pPr>
      <w:r w:rsidRPr="00E5736C">
        <w:rPr>
          <w:rFonts w:eastAsia="Times New Roman" w:cs="Arial"/>
          <w:bCs/>
          <w:sz w:val="22"/>
          <w:szCs w:val="22"/>
          <w:lang w:eastAsia="ar-SA"/>
        </w:rPr>
        <w:t>Nadleśnictwo Zwoleń</w:t>
      </w:r>
    </w:p>
    <w:p w14:paraId="32E02144" w14:textId="77777777" w:rsidR="003041D4" w:rsidRPr="00E5736C" w:rsidRDefault="003041D4" w:rsidP="003041D4">
      <w:pPr>
        <w:spacing w:after="476" w:line="37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Miodne Leśniczówka 107/1, 26-</w:t>
      </w:r>
      <w:r w:rsidR="008933AC" w:rsidRPr="00E5736C">
        <w:rPr>
          <w:rFonts w:ascii="Palatino Linotype" w:hAnsi="Palatino Linotype" w:cs="Arial"/>
          <w:bCs/>
          <w:sz w:val="22"/>
          <w:szCs w:val="22"/>
        </w:rPr>
        <w:t>700 Zwoleń</w:t>
      </w:r>
    </w:p>
    <w:p w14:paraId="105E95C4" w14:textId="77777777" w:rsidR="00DE49F6" w:rsidRPr="00E5736C" w:rsidRDefault="003041D4" w:rsidP="00DE49F6">
      <w:pPr>
        <w:jc w:val="center"/>
        <w:rPr>
          <w:rFonts w:ascii="Palatino Linotype" w:hAnsi="Palatino Linotype" w:cs="Arial"/>
          <w:bCs/>
          <w:sz w:val="22"/>
          <w:szCs w:val="22"/>
        </w:rPr>
      </w:pPr>
      <w:r w:rsidRPr="00E5736C">
        <w:rPr>
          <w:rFonts w:ascii="Palatino Linotype" w:hAnsi="Palatino Linotype" w:cs="Arial"/>
          <w:bCs/>
          <w:sz w:val="22"/>
          <w:szCs w:val="22"/>
        </w:rPr>
        <w:t xml:space="preserve">Odpowiadając na ogłoszenie </w:t>
      </w:r>
      <w:r w:rsidR="0087721F" w:rsidRPr="00E5736C">
        <w:rPr>
          <w:rFonts w:ascii="Palatino Linotype" w:hAnsi="Palatino Linotype" w:cs="Arial"/>
          <w:bCs/>
          <w:sz w:val="22"/>
          <w:szCs w:val="22"/>
        </w:rPr>
        <w:t>o przetargu nieograniczonym na</w:t>
      </w:r>
    </w:p>
    <w:p w14:paraId="147E92E4" w14:textId="009CD509" w:rsidR="00397D25" w:rsidRPr="00E5736C" w:rsidRDefault="0087721F" w:rsidP="00397D25">
      <w:pPr>
        <w:jc w:val="center"/>
        <w:rPr>
          <w:rFonts w:ascii="Palatino Linotype" w:hAnsi="Palatino Linotype"/>
          <w:b/>
          <w:sz w:val="22"/>
          <w:szCs w:val="22"/>
        </w:rPr>
      </w:pPr>
      <w:r w:rsidRPr="00E5736C">
        <w:rPr>
          <w:rFonts w:ascii="Palatino Linotype" w:hAnsi="Palatino Linotype" w:cs="Arial"/>
          <w:bCs/>
          <w:sz w:val="22"/>
          <w:szCs w:val="22"/>
        </w:rPr>
        <w:t xml:space="preserve"> </w:t>
      </w:r>
      <w:r w:rsidR="00397D25" w:rsidRPr="00E5736C">
        <w:rPr>
          <w:rFonts w:ascii="Palatino Linotype" w:hAnsi="Palatino Linotype"/>
          <w:b/>
          <w:sz w:val="22"/>
          <w:szCs w:val="22"/>
        </w:rPr>
        <w:t>„</w:t>
      </w:r>
      <w:r w:rsidR="004D6EAA">
        <w:rPr>
          <w:rFonts w:ascii="Palatino Linotype" w:hAnsi="Palatino Linotype"/>
          <w:b/>
          <w:sz w:val="22"/>
          <w:szCs w:val="22"/>
        </w:rPr>
        <w:t>Remont budynków Nadleśnictwa Zwoleń w 2021 r.</w:t>
      </w:r>
      <w:r w:rsidR="004D6EAA" w:rsidRPr="00E5736C">
        <w:rPr>
          <w:rFonts w:ascii="Palatino Linotype" w:hAnsi="Palatino Linotype"/>
          <w:b/>
          <w:sz w:val="22"/>
          <w:szCs w:val="22"/>
        </w:rPr>
        <w:t>”</w:t>
      </w:r>
    </w:p>
    <w:p w14:paraId="48AF075C" w14:textId="0E37FA00" w:rsidR="00DE49F6" w:rsidRPr="00E5736C" w:rsidRDefault="00DE49F6" w:rsidP="00DE49F6">
      <w:pPr>
        <w:jc w:val="center"/>
        <w:rPr>
          <w:rFonts w:ascii="Palatino Linotype" w:hAnsi="Palatino Linotype"/>
          <w:b/>
          <w:sz w:val="22"/>
          <w:szCs w:val="22"/>
        </w:rPr>
      </w:pPr>
    </w:p>
    <w:p w14:paraId="648A513D" w14:textId="77777777" w:rsidR="003041D4" w:rsidRPr="00E5736C" w:rsidRDefault="003041D4" w:rsidP="003041D4">
      <w:pPr>
        <w:spacing w:line="254" w:lineRule="exact"/>
        <w:jc w:val="both"/>
        <w:rPr>
          <w:rFonts w:ascii="Palatino Linotype" w:hAnsi="Palatino Linotype" w:cs="Arial"/>
          <w:bCs/>
          <w:sz w:val="22"/>
          <w:szCs w:val="22"/>
        </w:rPr>
      </w:pPr>
      <w:r w:rsidRPr="00E5736C">
        <w:rPr>
          <w:rFonts w:ascii="Palatino Linotype" w:hAnsi="Palatino Linotype" w:cs="Arial"/>
          <w:bCs/>
          <w:sz w:val="22"/>
          <w:szCs w:val="22"/>
        </w:rPr>
        <w:t>składamy niniejszym ofertę:</w:t>
      </w:r>
    </w:p>
    <w:p w14:paraId="295B8321" w14:textId="77777777" w:rsidR="003041D4" w:rsidRPr="00E5736C" w:rsidRDefault="003041D4" w:rsidP="003041D4">
      <w:pPr>
        <w:spacing w:line="254" w:lineRule="exact"/>
        <w:ind w:left="740" w:hanging="740"/>
        <w:jc w:val="both"/>
        <w:rPr>
          <w:rFonts w:ascii="Palatino Linotype" w:hAnsi="Palatino Linotype" w:cs="Arial"/>
          <w:bCs/>
          <w:sz w:val="22"/>
          <w:szCs w:val="22"/>
        </w:rPr>
      </w:pPr>
    </w:p>
    <w:p w14:paraId="36C24708" w14:textId="791CC669" w:rsidR="00DA6BFB" w:rsidRPr="00E5736C" w:rsidRDefault="003041D4" w:rsidP="00DA6BFB">
      <w:pPr>
        <w:pStyle w:val="Akapitzlist"/>
        <w:numPr>
          <w:ilvl w:val="0"/>
          <w:numId w:val="18"/>
        </w:numPr>
        <w:ind w:hanging="720"/>
        <w:rPr>
          <w:rFonts w:ascii="Palatino Linotype" w:hAnsi="Palatino Linotype" w:cs="Arial"/>
          <w:bCs/>
          <w:sz w:val="22"/>
          <w:szCs w:val="22"/>
        </w:rPr>
      </w:pPr>
      <w:r w:rsidRPr="00E5736C">
        <w:rPr>
          <w:rFonts w:ascii="Palatino Linotype" w:hAnsi="Palatino Linotype" w:cs="Arial"/>
          <w:bCs/>
          <w:sz w:val="22"/>
          <w:szCs w:val="22"/>
        </w:rPr>
        <w:t>Za wykonanie przedmiotu zamówienia oferujemy następujące</w:t>
      </w:r>
      <w:r w:rsidR="00B93175" w:rsidRPr="00E5736C">
        <w:rPr>
          <w:rFonts w:ascii="Palatino Linotype" w:hAnsi="Palatino Linotype" w:cs="Arial"/>
          <w:bCs/>
          <w:sz w:val="22"/>
          <w:szCs w:val="22"/>
        </w:rPr>
        <w:t xml:space="preserve"> wynagrodzenie </w:t>
      </w:r>
      <w:r w:rsidR="00DA6BFB" w:rsidRPr="00E5736C">
        <w:rPr>
          <w:rFonts w:ascii="Palatino Linotype" w:hAnsi="Palatino Linotype" w:cs="Arial"/>
          <w:bCs/>
          <w:sz w:val="22"/>
          <w:szCs w:val="22"/>
        </w:rPr>
        <w:t>brutto: …………………………</w:t>
      </w:r>
      <w:r w:rsidRPr="00E5736C">
        <w:rPr>
          <w:rFonts w:ascii="Palatino Linotype" w:hAnsi="Palatino Linotype" w:cs="Arial"/>
          <w:bCs/>
          <w:sz w:val="22"/>
          <w:szCs w:val="22"/>
        </w:rPr>
        <w:t>PLN,</w:t>
      </w:r>
      <w:r w:rsidR="00DA6BFB" w:rsidRPr="00E5736C">
        <w:rPr>
          <w:rFonts w:ascii="Palatino Linotype" w:hAnsi="Palatino Linotype"/>
        </w:rPr>
        <w:t xml:space="preserve"> </w:t>
      </w:r>
      <w:r w:rsidR="00D221DF">
        <w:rPr>
          <w:rFonts w:ascii="Palatino Linotype" w:hAnsi="Palatino Linotype"/>
        </w:rPr>
        <w:br/>
      </w:r>
      <w:r w:rsidR="00DA6BFB" w:rsidRPr="00E5736C">
        <w:rPr>
          <w:rFonts w:ascii="Palatino Linotype" w:hAnsi="Palatino Linotype" w:cs="Arial"/>
          <w:bCs/>
          <w:sz w:val="22"/>
          <w:szCs w:val="22"/>
        </w:rPr>
        <w:t xml:space="preserve">(słownie </w:t>
      </w:r>
      <w:r w:rsidR="00D221DF">
        <w:rPr>
          <w:rFonts w:ascii="Palatino Linotype" w:hAnsi="Palatino Linotype" w:cs="Arial"/>
          <w:bCs/>
          <w:sz w:val="22"/>
          <w:szCs w:val="22"/>
        </w:rPr>
        <w:t>złotych:………………………………………………………………………</w:t>
      </w:r>
      <w:r w:rsidR="00DA6BFB" w:rsidRPr="00E5736C">
        <w:rPr>
          <w:rFonts w:ascii="Palatino Linotype" w:hAnsi="Palatino Linotype" w:cs="Arial"/>
          <w:bCs/>
          <w:sz w:val="22"/>
          <w:szCs w:val="22"/>
        </w:rPr>
        <w:t>……..),</w:t>
      </w:r>
    </w:p>
    <w:p w14:paraId="562BC0AB" w14:textId="0A32C7BB" w:rsidR="00DA6BFB" w:rsidRPr="00E5736C" w:rsidRDefault="00DA6BFB" w:rsidP="00DA6BFB">
      <w:pPr>
        <w:widowControl w:val="0"/>
        <w:tabs>
          <w:tab w:val="left" w:pos="706"/>
        </w:tabs>
        <w:suppressAutoHyphens w:val="0"/>
        <w:spacing w:after="120" w:line="254" w:lineRule="exact"/>
        <w:ind w:left="740"/>
        <w:rPr>
          <w:rFonts w:ascii="Palatino Linotype" w:hAnsi="Palatino Linotype" w:cs="Arial"/>
          <w:bCs/>
          <w:sz w:val="22"/>
          <w:szCs w:val="22"/>
        </w:rPr>
      </w:pPr>
      <w:r w:rsidRPr="00E5736C">
        <w:rPr>
          <w:rFonts w:ascii="Palatino Linotype" w:hAnsi="Palatino Linotype" w:cs="Arial"/>
          <w:bCs/>
          <w:sz w:val="22"/>
          <w:szCs w:val="22"/>
        </w:rPr>
        <w:t xml:space="preserve">w tym wartość netto ………………. PLN </w:t>
      </w:r>
      <w:r w:rsidR="00D221DF">
        <w:rPr>
          <w:rFonts w:ascii="Palatino Linotype" w:hAnsi="Palatino Linotype" w:cs="Arial"/>
          <w:bCs/>
          <w:sz w:val="22"/>
          <w:szCs w:val="22"/>
        </w:rPr>
        <w:br/>
      </w:r>
      <w:r w:rsidRPr="00E5736C">
        <w:rPr>
          <w:rFonts w:ascii="Palatino Linotype" w:hAnsi="Palatino Linotype" w:cs="Arial"/>
          <w:bCs/>
          <w:sz w:val="22"/>
          <w:szCs w:val="22"/>
        </w:rPr>
        <w:t>(słownie złotych:………………</w:t>
      </w:r>
      <w:r w:rsidR="00D221DF">
        <w:rPr>
          <w:rFonts w:ascii="Palatino Linotype" w:hAnsi="Palatino Linotype" w:cs="Arial"/>
          <w:bCs/>
          <w:sz w:val="22"/>
          <w:szCs w:val="22"/>
        </w:rPr>
        <w:t>…………………………………..</w:t>
      </w:r>
      <w:r w:rsidRPr="00E5736C">
        <w:rPr>
          <w:rFonts w:ascii="Palatino Linotype" w:hAnsi="Palatino Linotype" w:cs="Arial"/>
          <w:bCs/>
          <w:sz w:val="22"/>
          <w:szCs w:val="22"/>
        </w:rPr>
        <w:t>………………………….)</w:t>
      </w:r>
    </w:p>
    <w:p w14:paraId="678B33E4" w14:textId="29C8A0F4" w:rsidR="00DA6BFB" w:rsidRPr="00E5736C" w:rsidRDefault="00DA6BFB" w:rsidP="00753519">
      <w:pPr>
        <w:widowControl w:val="0"/>
        <w:tabs>
          <w:tab w:val="left" w:pos="706"/>
        </w:tabs>
        <w:suppressAutoHyphens w:val="0"/>
        <w:spacing w:after="120" w:line="254" w:lineRule="exact"/>
        <w:ind w:left="740"/>
        <w:rPr>
          <w:rFonts w:ascii="Palatino Linotype" w:hAnsi="Palatino Linotype" w:cs="Arial"/>
          <w:bCs/>
          <w:sz w:val="22"/>
          <w:szCs w:val="22"/>
        </w:rPr>
      </w:pPr>
      <w:r w:rsidRPr="00E5736C">
        <w:rPr>
          <w:rFonts w:ascii="Palatino Linotype" w:hAnsi="Palatino Linotype" w:cs="Arial"/>
          <w:bCs/>
          <w:sz w:val="22"/>
          <w:szCs w:val="22"/>
        </w:rPr>
        <w:t xml:space="preserve">obowiązujący podatek VAT …………… PLN </w:t>
      </w:r>
      <w:r w:rsidR="00D221DF">
        <w:rPr>
          <w:rFonts w:ascii="Palatino Linotype" w:hAnsi="Palatino Linotype" w:cs="Arial"/>
          <w:bCs/>
          <w:sz w:val="22"/>
          <w:szCs w:val="22"/>
        </w:rPr>
        <w:br/>
      </w:r>
      <w:r w:rsidRPr="00E5736C">
        <w:rPr>
          <w:rFonts w:ascii="Palatino Linotype" w:hAnsi="Palatino Linotype" w:cs="Arial"/>
          <w:bCs/>
          <w:sz w:val="22"/>
          <w:szCs w:val="22"/>
        </w:rPr>
        <w:t>(słownie złotych:………………………………</w:t>
      </w:r>
      <w:r w:rsidR="00D221DF">
        <w:rPr>
          <w:rFonts w:ascii="Palatino Linotype" w:hAnsi="Palatino Linotype" w:cs="Arial"/>
          <w:bCs/>
          <w:sz w:val="22"/>
          <w:szCs w:val="22"/>
        </w:rPr>
        <w:t>………………………………….</w:t>
      </w:r>
      <w:r w:rsidRPr="00E5736C">
        <w:rPr>
          <w:rFonts w:ascii="Palatino Linotype" w:hAnsi="Palatino Linotype" w:cs="Arial"/>
          <w:bCs/>
          <w:sz w:val="22"/>
          <w:szCs w:val="22"/>
        </w:rPr>
        <w:t>………….)</w:t>
      </w:r>
    </w:p>
    <w:p w14:paraId="62528E83" w14:textId="25A610F8" w:rsidR="003041D4" w:rsidRPr="00E5736C" w:rsidRDefault="003041D4" w:rsidP="00622F4F">
      <w:pPr>
        <w:widowControl w:val="0"/>
        <w:numPr>
          <w:ilvl w:val="0"/>
          <w:numId w:val="18"/>
        </w:numPr>
        <w:tabs>
          <w:tab w:val="left" w:pos="706"/>
        </w:tabs>
        <w:suppressAutoHyphens w:val="0"/>
        <w:spacing w:after="120" w:line="25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Wynagrodzenie zaoferowane w pk</w:t>
      </w:r>
      <w:r w:rsidR="004D6EAA">
        <w:rPr>
          <w:rFonts w:ascii="Palatino Linotype" w:hAnsi="Palatino Linotype" w:cs="Arial"/>
          <w:bCs/>
          <w:sz w:val="22"/>
          <w:szCs w:val="22"/>
        </w:rPr>
        <w:t>t 1 powyżej wynika z załączonych</w:t>
      </w:r>
      <w:r w:rsidRPr="00E5736C">
        <w:rPr>
          <w:rFonts w:ascii="Palatino Linotype" w:hAnsi="Palatino Linotype" w:cs="Arial"/>
          <w:bCs/>
          <w:sz w:val="22"/>
          <w:szCs w:val="22"/>
        </w:rPr>
        <w:t xml:space="preserve"> kosztorys</w:t>
      </w:r>
      <w:r w:rsidR="004D6EAA">
        <w:rPr>
          <w:rFonts w:ascii="Palatino Linotype" w:hAnsi="Palatino Linotype" w:cs="Arial"/>
          <w:bCs/>
          <w:sz w:val="22"/>
          <w:szCs w:val="22"/>
        </w:rPr>
        <w:t>ów ofertowych</w:t>
      </w:r>
      <w:r w:rsidRPr="00E5736C">
        <w:rPr>
          <w:rFonts w:ascii="Palatino Linotype" w:hAnsi="Palatino Linotype" w:cs="Arial"/>
          <w:bCs/>
          <w:sz w:val="22"/>
          <w:szCs w:val="22"/>
        </w:rPr>
        <w:t xml:space="preserve"> i stanowi sumę wartości całkowitych brutto za poszczególne pozycje (prace).</w:t>
      </w:r>
    </w:p>
    <w:p w14:paraId="14322BE2" w14:textId="77777777" w:rsidR="00753519" w:rsidRPr="00E5736C" w:rsidRDefault="003041D4" w:rsidP="00753519">
      <w:pPr>
        <w:widowControl w:val="0"/>
        <w:numPr>
          <w:ilvl w:val="0"/>
          <w:numId w:val="18"/>
        </w:numPr>
        <w:tabs>
          <w:tab w:val="left" w:pos="706"/>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Informujemy, że wybór oferty nie będzie/będzie* prowadzić do powstania u Zamawiającego obowiązku podatkowego zgodnie z przepisami o podatku od towarów i usług,</w:t>
      </w:r>
      <w:r w:rsidR="00753519" w:rsidRPr="00E5736C">
        <w:rPr>
          <w:rFonts w:ascii="Palatino Linotype" w:hAnsi="Palatino Linotype" w:cs="Arial"/>
          <w:bCs/>
          <w:sz w:val="22"/>
          <w:szCs w:val="22"/>
        </w:rPr>
        <w:t xml:space="preserve"> </w:t>
      </w:r>
    </w:p>
    <w:p w14:paraId="63CA2CFB" w14:textId="77777777" w:rsidR="003041D4" w:rsidRPr="00E5736C" w:rsidRDefault="003041D4" w:rsidP="00753519">
      <w:pPr>
        <w:widowControl w:val="0"/>
        <w:numPr>
          <w:ilvl w:val="0"/>
          <w:numId w:val="18"/>
        </w:numPr>
        <w:tabs>
          <w:tab w:val="left" w:pos="706"/>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Rodzaj robót i lub usług, których świadczenie będzie prowadzić do powstania u Zamawiającego obowiązku podatkowego zgodnie z przepisami o podatku od towarów i usług :</w:t>
      </w:r>
      <w:r w:rsidRPr="00E5736C">
        <w:rPr>
          <w:rFonts w:ascii="Palatino Linotype" w:hAnsi="Palatino Linotype" w:cs="Arial"/>
          <w:bCs/>
          <w:sz w:val="22"/>
          <w:szCs w:val="22"/>
        </w:rPr>
        <w:tab/>
      </w:r>
    </w:p>
    <w:p w14:paraId="5E2C75A5" w14:textId="77777777" w:rsidR="003041D4" w:rsidRPr="00E5736C" w:rsidRDefault="003041D4" w:rsidP="00753519">
      <w:pPr>
        <w:tabs>
          <w:tab w:val="left" w:leader="underscore" w:pos="4249"/>
        </w:tabs>
        <w:spacing w:line="259" w:lineRule="exact"/>
        <w:ind w:left="743"/>
        <w:jc w:val="both"/>
        <w:rPr>
          <w:rFonts w:ascii="Palatino Linotype" w:hAnsi="Palatino Linotype" w:cs="Arial"/>
          <w:bCs/>
          <w:sz w:val="22"/>
          <w:szCs w:val="22"/>
        </w:rPr>
      </w:pPr>
      <w:r w:rsidRPr="00E5736C">
        <w:rPr>
          <w:rFonts w:ascii="Palatino Linotype" w:hAnsi="Palatino Linotype" w:cs="Arial"/>
          <w:bCs/>
          <w:sz w:val="22"/>
          <w:szCs w:val="22"/>
        </w:rPr>
        <w:t xml:space="preserve">Wartość ww. robót i/lub usług bez kwoty podatku wynosi: </w:t>
      </w:r>
      <w:r w:rsidRPr="00E5736C">
        <w:rPr>
          <w:rFonts w:ascii="Palatino Linotype" w:hAnsi="Palatino Linotype" w:cs="Arial"/>
          <w:bCs/>
          <w:sz w:val="22"/>
          <w:szCs w:val="22"/>
        </w:rPr>
        <w:tab/>
      </w:r>
      <w:r w:rsidR="00B93175" w:rsidRPr="00E5736C">
        <w:rPr>
          <w:rFonts w:ascii="Palatino Linotype" w:hAnsi="Palatino Linotype" w:cs="Arial"/>
          <w:bCs/>
          <w:sz w:val="22"/>
          <w:szCs w:val="22"/>
        </w:rPr>
        <w:t>…………………………….</w:t>
      </w:r>
      <w:r w:rsidRPr="00E5736C">
        <w:rPr>
          <w:rFonts w:ascii="Palatino Linotype" w:hAnsi="Palatino Linotype" w:cs="Arial"/>
          <w:bCs/>
          <w:sz w:val="22"/>
          <w:szCs w:val="22"/>
        </w:rPr>
        <w:t>PLN.</w:t>
      </w:r>
    </w:p>
    <w:p w14:paraId="6AAA1A53" w14:textId="78F7E4CB" w:rsidR="003041D4" w:rsidRPr="00E5736C" w:rsidRDefault="003041D4" w:rsidP="00753519">
      <w:pPr>
        <w:widowControl w:val="0"/>
        <w:numPr>
          <w:ilvl w:val="0"/>
          <w:numId w:val="18"/>
        </w:numPr>
        <w:tabs>
          <w:tab w:val="left" w:pos="712"/>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 xml:space="preserve">Oświadczamy, że zapoznaliśmy się ze </w:t>
      </w:r>
      <w:r w:rsidR="004D6EAA">
        <w:rPr>
          <w:rFonts w:ascii="Palatino Linotype" w:hAnsi="Palatino Linotype" w:cs="Arial"/>
          <w:bCs/>
          <w:sz w:val="22"/>
          <w:szCs w:val="22"/>
        </w:rPr>
        <w:t>Zapytanie</w:t>
      </w:r>
      <w:r w:rsidR="004B5F01">
        <w:rPr>
          <w:rFonts w:ascii="Palatino Linotype" w:hAnsi="Palatino Linotype" w:cs="Arial"/>
          <w:bCs/>
          <w:sz w:val="22"/>
          <w:szCs w:val="22"/>
        </w:rPr>
        <w:t>m</w:t>
      </w:r>
      <w:r w:rsidR="004D6EAA">
        <w:rPr>
          <w:rFonts w:ascii="Palatino Linotype" w:hAnsi="Palatino Linotype" w:cs="Arial"/>
          <w:bCs/>
          <w:sz w:val="22"/>
          <w:szCs w:val="22"/>
        </w:rPr>
        <w:t xml:space="preserve"> ofertow</w:t>
      </w:r>
      <w:r w:rsidR="004B5F01">
        <w:rPr>
          <w:rFonts w:ascii="Palatino Linotype" w:hAnsi="Palatino Linotype" w:cs="Arial"/>
          <w:bCs/>
          <w:sz w:val="22"/>
          <w:szCs w:val="22"/>
        </w:rPr>
        <w:t>ym</w:t>
      </w:r>
      <w:r w:rsidRPr="00E5736C">
        <w:rPr>
          <w:rFonts w:ascii="Palatino Linotype" w:hAnsi="Palatino Linotype" w:cs="Arial"/>
          <w:bCs/>
          <w:sz w:val="22"/>
          <w:szCs w:val="22"/>
        </w:rPr>
        <w:t xml:space="preserve">, w tym także ze wzorem umowy i uzyskaliśmy wszelkie informacje niezbędne do przygotowania niniejszej oferty. W przypadku wyboru naszej oferty zobowiązujemy się do zawarcia umowy zgodnej z niniejszą ofertą, na warunkach określonych w </w:t>
      </w:r>
      <w:r w:rsidR="004D6EAA">
        <w:rPr>
          <w:rFonts w:ascii="Palatino Linotype" w:hAnsi="Palatino Linotype" w:cs="Arial"/>
          <w:bCs/>
          <w:sz w:val="22"/>
          <w:szCs w:val="22"/>
        </w:rPr>
        <w:t>Zapytaniu ofertowym</w:t>
      </w:r>
      <w:r w:rsidRPr="00E5736C">
        <w:rPr>
          <w:rFonts w:ascii="Palatino Linotype" w:hAnsi="Palatino Linotype" w:cs="Arial"/>
          <w:bCs/>
          <w:sz w:val="22"/>
          <w:szCs w:val="22"/>
        </w:rPr>
        <w:t xml:space="preserve"> oraz w miejscu i terminie wyznaczonym przez Zamawiającego, a przed zawarciem umowy </w:t>
      </w:r>
      <w:r w:rsidRPr="00E5736C">
        <w:rPr>
          <w:rFonts w:ascii="Palatino Linotype" w:hAnsi="Palatino Linotype" w:cs="Arial"/>
          <w:bCs/>
          <w:sz w:val="22"/>
          <w:szCs w:val="22"/>
        </w:rPr>
        <w:lastRenderedPageBreak/>
        <w:t>wniesienia zabezpieczenia należytego wykonania umowy.</w:t>
      </w:r>
    </w:p>
    <w:p w14:paraId="704921D0" w14:textId="1DCCC611" w:rsidR="004A20AF" w:rsidRPr="00E5736C" w:rsidRDefault="004A20AF" w:rsidP="004C492C">
      <w:pPr>
        <w:widowControl w:val="0"/>
        <w:numPr>
          <w:ilvl w:val="0"/>
          <w:numId w:val="18"/>
        </w:numPr>
        <w:tabs>
          <w:tab w:val="left" w:pos="712"/>
        </w:tabs>
        <w:suppressAutoHyphens w:val="0"/>
        <w:spacing w:line="259"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 xml:space="preserve">Oświadczamy, że </w:t>
      </w:r>
      <w:r w:rsidR="000B07C0" w:rsidRPr="00E5736C">
        <w:rPr>
          <w:rFonts w:ascii="Palatino Linotype" w:hAnsi="Palatino Linotype" w:cs="Arial"/>
          <w:bCs/>
          <w:sz w:val="22"/>
          <w:szCs w:val="22"/>
        </w:rPr>
        <w:t>zrealizujemy przedmiotu umowy</w:t>
      </w:r>
      <w:r w:rsidR="00C03FFF" w:rsidRPr="00E5736C">
        <w:rPr>
          <w:rFonts w:ascii="Palatino Linotype" w:hAnsi="Palatino Linotype" w:cs="Arial"/>
          <w:bCs/>
          <w:sz w:val="22"/>
          <w:szCs w:val="22"/>
        </w:rPr>
        <w:t xml:space="preserve"> zgodnie z terminami zawartymi w </w:t>
      </w:r>
      <w:r w:rsidR="001A213B">
        <w:rPr>
          <w:rFonts w:ascii="Palatino Linotype" w:hAnsi="Palatino Linotype" w:cs="Arial"/>
          <w:bCs/>
          <w:sz w:val="22"/>
          <w:szCs w:val="22"/>
        </w:rPr>
        <w:t>Zapytaniu ofertowym</w:t>
      </w:r>
      <w:r w:rsidR="00C03FFF" w:rsidRPr="00E5736C">
        <w:rPr>
          <w:rFonts w:ascii="Palatino Linotype" w:hAnsi="Palatino Linotype" w:cs="Arial"/>
          <w:bCs/>
          <w:sz w:val="22"/>
          <w:szCs w:val="22"/>
        </w:rPr>
        <w:t>.</w:t>
      </w:r>
      <w:r w:rsidRPr="00E5736C">
        <w:rPr>
          <w:rFonts w:ascii="Palatino Linotype" w:hAnsi="Palatino Linotype" w:cs="Arial"/>
          <w:bCs/>
          <w:sz w:val="22"/>
          <w:szCs w:val="22"/>
        </w:rPr>
        <w:t xml:space="preserve">  </w:t>
      </w:r>
    </w:p>
    <w:p w14:paraId="40A31283" w14:textId="78FAF333" w:rsidR="004A20AF" w:rsidRPr="00E5736C" w:rsidRDefault="004A20AF" w:rsidP="004C492C">
      <w:pPr>
        <w:widowControl w:val="0"/>
        <w:numPr>
          <w:ilvl w:val="0"/>
          <w:numId w:val="18"/>
        </w:numPr>
        <w:tabs>
          <w:tab w:val="left" w:pos="712"/>
        </w:tabs>
        <w:suppressAutoHyphens w:val="0"/>
        <w:spacing w:line="259" w:lineRule="exact"/>
        <w:ind w:left="743" w:hanging="743"/>
        <w:jc w:val="both"/>
        <w:rPr>
          <w:rFonts w:ascii="Palatino Linotype" w:hAnsi="Palatino Linotype" w:cs="Arial"/>
          <w:bCs/>
          <w:sz w:val="22"/>
          <w:szCs w:val="22"/>
        </w:rPr>
      </w:pPr>
      <w:r w:rsidRPr="00E5736C">
        <w:rPr>
          <w:rFonts w:ascii="Palatino Linotype" w:hAnsi="Palatino Linotype" w:cs="Arial"/>
          <w:bCs/>
          <w:sz w:val="22"/>
          <w:szCs w:val="22"/>
        </w:rPr>
        <w:t>Oświadczamy, przyjmujemy warunki płatności faktury w terminie</w:t>
      </w:r>
      <w:r w:rsidR="000B07C0" w:rsidRPr="00E5736C">
        <w:rPr>
          <w:rFonts w:ascii="Palatino Linotype" w:hAnsi="Palatino Linotype" w:cs="Arial"/>
          <w:bCs/>
          <w:sz w:val="22"/>
          <w:szCs w:val="22"/>
        </w:rPr>
        <w:t xml:space="preserve"> do</w:t>
      </w:r>
      <w:r w:rsidRPr="00E5736C">
        <w:rPr>
          <w:rFonts w:ascii="Palatino Linotype" w:hAnsi="Palatino Linotype" w:cs="Arial"/>
          <w:bCs/>
          <w:sz w:val="22"/>
          <w:szCs w:val="22"/>
        </w:rPr>
        <w:t xml:space="preserve"> </w:t>
      </w:r>
      <w:r w:rsidR="00F61A73" w:rsidRPr="00E5736C">
        <w:rPr>
          <w:rFonts w:ascii="Palatino Linotype" w:hAnsi="Palatino Linotype" w:cs="Arial"/>
          <w:bCs/>
          <w:sz w:val="22"/>
          <w:szCs w:val="22"/>
        </w:rPr>
        <w:t>14</w:t>
      </w:r>
      <w:r w:rsidRPr="00E5736C">
        <w:rPr>
          <w:rFonts w:ascii="Palatino Linotype" w:hAnsi="Palatino Linotype" w:cs="Arial"/>
          <w:bCs/>
          <w:sz w:val="22"/>
          <w:szCs w:val="22"/>
        </w:rPr>
        <w:t xml:space="preserve"> dni od daty - potwierdzonej w dzienniku korespondencji Zamawiającego - złożenia przez Wykonawcę faktury VAT.</w:t>
      </w:r>
    </w:p>
    <w:p w14:paraId="369EDC0F" w14:textId="611E5316" w:rsidR="00C03FFF" w:rsidRPr="00E5736C" w:rsidRDefault="003041D4" w:rsidP="00A631E3">
      <w:pPr>
        <w:widowControl w:val="0"/>
        <w:numPr>
          <w:ilvl w:val="0"/>
          <w:numId w:val="18"/>
        </w:numPr>
        <w:tabs>
          <w:tab w:val="left" w:pos="712"/>
        </w:tabs>
        <w:suppressAutoHyphens w:val="0"/>
        <w:spacing w:after="408" w:line="259"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Następujące zakresy rzeczowe wchodzące w przedmiot zamówienia zamierzamy zlecić następującym podwykonawcom:</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5"/>
        <w:gridCol w:w="4277"/>
      </w:tblGrid>
      <w:tr w:rsidR="00B43423" w:rsidRPr="00E5736C" w14:paraId="3B6E3687" w14:textId="77777777" w:rsidTr="003041D4">
        <w:trPr>
          <w:trHeight w:hRule="exact" w:val="394"/>
          <w:jc w:val="center"/>
        </w:trPr>
        <w:tc>
          <w:tcPr>
            <w:tcW w:w="4315" w:type="dxa"/>
            <w:tcBorders>
              <w:top w:val="single" w:sz="4" w:space="0" w:color="auto"/>
              <w:left w:val="single" w:sz="4" w:space="0" w:color="auto"/>
            </w:tcBorders>
            <w:shd w:val="clear" w:color="auto" w:fill="BFBFBF"/>
            <w:vAlign w:val="bottom"/>
          </w:tcPr>
          <w:p w14:paraId="599928FA" w14:textId="77777777" w:rsidR="003041D4" w:rsidRPr="00E5736C" w:rsidRDefault="003041D4" w:rsidP="003041D4">
            <w:pPr>
              <w:framePr w:w="8592" w:wrap="notBeside" w:vAnchor="text" w:hAnchor="text" w:xAlign="center" w:y="1"/>
              <w:rPr>
                <w:rFonts w:ascii="Palatino Linotype" w:hAnsi="Palatino Linotype" w:cs="Arial"/>
                <w:bCs/>
                <w:sz w:val="22"/>
                <w:szCs w:val="22"/>
              </w:rPr>
            </w:pPr>
            <w:r w:rsidRPr="00E5736C">
              <w:rPr>
                <w:rFonts w:ascii="Palatino Linotype" w:hAnsi="Palatino Linotype" w:cs="Arial"/>
                <w:bCs/>
                <w:sz w:val="22"/>
                <w:szCs w:val="22"/>
              </w:rPr>
              <w:t>Podwykonawca (firma lub nazwa)</w:t>
            </w:r>
          </w:p>
        </w:tc>
        <w:tc>
          <w:tcPr>
            <w:tcW w:w="4277" w:type="dxa"/>
            <w:tcBorders>
              <w:top w:val="single" w:sz="4" w:space="0" w:color="auto"/>
              <w:left w:val="single" w:sz="4" w:space="0" w:color="auto"/>
              <w:right w:val="single" w:sz="4" w:space="0" w:color="auto"/>
            </w:tcBorders>
            <w:shd w:val="clear" w:color="auto" w:fill="BFBFBF"/>
            <w:vAlign w:val="bottom"/>
          </w:tcPr>
          <w:p w14:paraId="63C5EEFC" w14:textId="77777777" w:rsidR="003041D4" w:rsidRPr="00E5736C" w:rsidRDefault="003041D4" w:rsidP="003041D4">
            <w:pPr>
              <w:framePr w:w="8592" w:wrap="notBeside" w:vAnchor="text" w:hAnchor="text" w:xAlign="center" w:y="1"/>
              <w:rPr>
                <w:rFonts w:ascii="Palatino Linotype" w:hAnsi="Palatino Linotype" w:cs="Arial"/>
                <w:bCs/>
                <w:sz w:val="22"/>
                <w:szCs w:val="22"/>
              </w:rPr>
            </w:pPr>
            <w:r w:rsidRPr="00E5736C">
              <w:rPr>
                <w:rFonts w:ascii="Palatino Linotype" w:hAnsi="Palatino Linotype" w:cs="Arial"/>
                <w:bCs/>
                <w:sz w:val="22"/>
                <w:szCs w:val="22"/>
              </w:rPr>
              <w:t>Zakres rzeczowy</w:t>
            </w:r>
          </w:p>
        </w:tc>
      </w:tr>
      <w:tr w:rsidR="00B43423" w:rsidRPr="00E5736C" w14:paraId="27E0E3A2" w14:textId="77777777" w:rsidTr="003041D4">
        <w:trPr>
          <w:trHeight w:hRule="exact" w:val="845"/>
          <w:jc w:val="center"/>
        </w:trPr>
        <w:tc>
          <w:tcPr>
            <w:tcW w:w="4315" w:type="dxa"/>
            <w:tcBorders>
              <w:top w:val="single" w:sz="4" w:space="0" w:color="auto"/>
              <w:left w:val="single" w:sz="4" w:space="0" w:color="auto"/>
            </w:tcBorders>
            <w:shd w:val="clear" w:color="auto" w:fill="FFFFFF"/>
          </w:tcPr>
          <w:p w14:paraId="0E2EB1FC"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306EDB54"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5CC6656D" w14:textId="77777777" w:rsidTr="003041D4">
        <w:trPr>
          <w:trHeight w:hRule="exact" w:val="859"/>
          <w:jc w:val="center"/>
        </w:trPr>
        <w:tc>
          <w:tcPr>
            <w:tcW w:w="4315" w:type="dxa"/>
            <w:tcBorders>
              <w:top w:val="single" w:sz="4" w:space="0" w:color="auto"/>
              <w:left w:val="single" w:sz="4" w:space="0" w:color="auto"/>
            </w:tcBorders>
            <w:shd w:val="clear" w:color="auto" w:fill="FFFFFF"/>
          </w:tcPr>
          <w:p w14:paraId="79898794"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2C232EC7"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2DDB7F30" w14:textId="77777777" w:rsidTr="003041D4">
        <w:trPr>
          <w:trHeight w:hRule="exact" w:val="840"/>
          <w:jc w:val="center"/>
        </w:trPr>
        <w:tc>
          <w:tcPr>
            <w:tcW w:w="4315" w:type="dxa"/>
            <w:tcBorders>
              <w:top w:val="single" w:sz="4" w:space="0" w:color="auto"/>
              <w:left w:val="single" w:sz="4" w:space="0" w:color="auto"/>
            </w:tcBorders>
            <w:shd w:val="clear" w:color="auto" w:fill="FFFFFF"/>
          </w:tcPr>
          <w:p w14:paraId="422DFE55"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7982E6C1"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2629445D" w14:textId="77777777" w:rsidTr="003041D4">
        <w:trPr>
          <w:trHeight w:hRule="exact" w:val="864"/>
          <w:jc w:val="center"/>
        </w:trPr>
        <w:tc>
          <w:tcPr>
            <w:tcW w:w="4315" w:type="dxa"/>
            <w:tcBorders>
              <w:top w:val="single" w:sz="4" w:space="0" w:color="auto"/>
              <w:left w:val="single" w:sz="4" w:space="0" w:color="auto"/>
              <w:bottom w:val="single" w:sz="4" w:space="0" w:color="auto"/>
            </w:tcBorders>
            <w:shd w:val="clear" w:color="auto" w:fill="FFFFFF"/>
          </w:tcPr>
          <w:p w14:paraId="0845F0DC"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p w14:paraId="58AB1EB1" w14:textId="164C4D80" w:rsidR="00C03FFF" w:rsidRPr="00E5736C" w:rsidRDefault="00C03FFF"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bottom w:val="single" w:sz="4" w:space="0" w:color="auto"/>
              <w:right w:val="single" w:sz="4" w:space="0" w:color="auto"/>
            </w:tcBorders>
            <w:shd w:val="clear" w:color="auto" w:fill="FFFFFF"/>
          </w:tcPr>
          <w:p w14:paraId="37C5465E"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bl>
    <w:p w14:paraId="183070D0"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p w14:paraId="79066239" w14:textId="7E7CDB94" w:rsidR="003041D4" w:rsidRPr="00E5736C" w:rsidRDefault="003041D4" w:rsidP="00622F4F">
      <w:pPr>
        <w:widowControl w:val="0"/>
        <w:numPr>
          <w:ilvl w:val="0"/>
          <w:numId w:val="18"/>
        </w:numPr>
        <w:suppressAutoHyphens w:val="0"/>
        <w:spacing w:line="28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Następujące informacje zawarte w naszej ofercie stanowią tajemnicę przedsiębiorstwa:</w:t>
      </w:r>
    </w:p>
    <w:p w14:paraId="04F31122" w14:textId="0AB2D4C9" w:rsidR="00753519" w:rsidRPr="00E5736C" w:rsidRDefault="00753519" w:rsidP="00753519">
      <w:pPr>
        <w:widowControl w:val="0"/>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7BE4F288" w14:textId="1B5FF12C" w:rsidR="00753519" w:rsidRPr="00E5736C" w:rsidRDefault="00753519" w:rsidP="00753519">
      <w:pPr>
        <w:widowControl w:val="0"/>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1939398E" w14:textId="77777777" w:rsidR="00753519" w:rsidRPr="00E5736C" w:rsidRDefault="003041D4" w:rsidP="00753519">
      <w:pPr>
        <w:spacing w:line="254" w:lineRule="exact"/>
        <w:ind w:left="740"/>
        <w:jc w:val="both"/>
        <w:rPr>
          <w:rFonts w:ascii="Palatino Linotype" w:hAnsi="Palatino Linotype" w:cs="Arial"/>
          <w:bCs/>
          <w:sz w:val="22"/>
          <w:szCs w:val="22"/>
        </w:rPr>
      </w:pPr>
      <w:r w:rsidRPr="00E5736C">
        <w:rPr>
          <w:rFonts w:ascii="Palatino Linotype" w:hAnsi="Palatino Linotype" w:cs="Arial"/>
          <w:bCs/>
          <w:sz w:val="22"/>
          <w:szCs w:val="22"/>
        </w:rPr>
        <w:t>Uzasadnienie zastrzeżenia ww. informacji jako tajemnicy przedsiębiorstwa zostało załączone do naszej oferty.</w:t>
      </w:r>
    </w:p>
    <w:p w14:paraId="4361B0A9" w14:textId="77777777" w:rsidR="003041D4" w:rsidRPr="00E5736C" w:rsidRDefault="003041D4" w:rsidP="00753519">
      <w:pPr>
        <w:pStyle w:val="Akapitzlist"/>
        <w:numPr>
          <w:ilvl w:val="0"/>
          <w:numId w:val="18"/>
        </w:numPr>
        <w:spacing w:line="254" w:lineRule="exact"/>
        <w:ind w:hanging="720"/>
        <w:jc w:val="both"/>
        <w:rPr>
          <w:rFonts w:ascii="Palatino Linotype" w:hAnsi="Palatino Linotype" w:cs="Arial"/>
          <w:bCs/>
          <w:sz w:val="22"/>
          <w:szCs w:val="22"/>
        </w:rPr>
      </w:pPr>
      <w:r w:rsidRPr="00E5736C">
        <w:rPr>
          <w:rFonts w:ascii="Palatino Linotype" w:hAnsi="Palatino Linotype" w:cs="Arial"/>
          <w:bCs/>
          <w:sz w:val="22"/>
          <w:szCs w:val="22"/>
        </w:rPr>
        <w:t>Wszelką korespondencję w sprawie niniejszego postępowania należy kierować na adres:</w:t>
      </w:r>
    </w:p>
    <w:p w14:paraId="15C32674" w14:textId="77777777" w:rsidR="003041D4" w:rsidRPr="00E5736C" w:rsidRDefault="003041D4" w:rsidP="003041D4">
      <w:pPr>
        <w:tabs>
          <w:tab w:val="left" w:leader="underscore" w:pos="7057"/>
        </w:tabs>
        <w:spacing w:after="124"/>
        <w:ind w:left="740"/>
        <w:jc w:val="both"/>
        <w:rPr>
          <w:rFonts w:ascii="Palatino Linotype" w:hAnsi="Palatino Linotype" w:cs="Arial"/>
          <w:bCs/>
          <w:sz w:val="22"/>
          <w:szCs w:val="22"/>
        </w:rPr>
      </w:pPr>
      <w:r w:rsidRPr="00E5736C">
        <w:rPr>
          <w:rFonts w:ascii="Palatino Linotype" w:hAnsi="Palatino Linotype" w:cs="Arial"/>
          <w:bCs/>
          <w:sz w:val="22"/>
          <w:szCs w:val="22"/>
        </w:rPr>
        <w:t>e-mail:</w:t>
      </w:r>
      <w:r w:rsidRPr="00E5736C">
        <w:rPr>
          <w:rFonts w:ascii="Palatino Linotype" w:hAnsi="Palatino Linotype" w:cs="Arial"/>
          <w:bCs/>
          <w:sz w:val="22"/>
          <w:szCs w:val="22"/>
        </w:rPr>
        <w:tab/>
      </w:r>
    </w:p>
    <w:p w14:paraId="2D4DB3B0" w14:textId="72A82E97" w:rsidR="00263C81" w:rsidRPr="003E1B46" w:rsidRDefault="003041D4" w:rsidP="003E1B46">
      <w:pPr>
        <w:widowControl w:val="0"/>
        <w:numPr>
          <w:ilvl w:val="0"/>
          <w:numId w:val="20"/>
        </w:numPr>
        <w:suppressAutoHyphens w:val="0"/>
        <w:spacing w:line="360" w:lineRule="auto"/>
        <w:ind w:left="709" w:hanging="709"/>
        <w:jc w:val="both"/>
        <w:rPr>
          <w:rFonts w:ascii="Palatino Linotype" w:hAnsi="Palatino Linotype" w:cs="Arial"/>
          <w:bCs/>
          <w:sz w:val="22"/>
          <w:szCs w:val="22"/>
        </w:rPr>
      </w:pPr>
      <w:r w:rsidRPr="005D056A">
        <w:rPr>
          <w:rFonts w:ascii="Palatino Linotype" w:hAnsi="Palatino Linotype" w:cs="Arial"/>
          <w:bCs/>
          <w:sz w:val="22"/>
          <w:szCs w:val="22"/>
        </w:rPr>
        <w:t xml:space="preserve">Wykonawca oświadcza, </w:t>
      </w:r>
      <w:r w:rsidR="004B5F01" w:rsidRPr="005D056A">
        <w:rPr>
          <w:rFonts w:ascii="Palatino Linotype" w:hAnsi="Palatino Linotype" w:cs="Arial"/>
          <w:bCs/>
          <w:sz w:val="22"/>
          <w:szCs w:val="22"/>
        </w:rPr>
        <w:t xml:space="preserve">że </w:t>
      </w:r>
      <w:r w:rsidR="004D6EAA" w:rsidRPr="005D056A">
        <w:rPr>
          <w:rFonts w:ascii="Palatino Linotype" w:hAnsi="Palatino Linotype" w:cs="Arial"/>
          <w:bCs/>
          <w:sz w:val="22"/>
          <w:szCs w:val="22"/>
        </w:rPr>
        <w:t>nadzór nad prawidłowym wykonywaniem robót będzie pełnić.</w:t>
      </w:r>
      <w:r w:rsidR="00263C81" w:rsidRPr="005D056A">
        <w:rPr>
          <w:rFonts w:ascii="Palatino Linotype" w:hAnsi="Palatino Linotype" w:cs="Arial"/>
          <w:bCs/>
          <w:sz w:val="22"/>
          <w:szCs w:val="22"/>
        </w:rPr>
        <w:t>:</w:t>
      </w:r>
      <w:r w:rsidR="00263C81" w:rsidRPr="003E1B46">
        <w:rPr>
          <w:rFonts w:ascii="Palatino Linotype" w:hAnsi="Palatino Linotype" w:cs="Arial"/>
          <w:bCs/>
          <w:sz w:val="22"/>
          <w:szCs w:val="22"/>
        </w:rPr>
        <w:t>……………………………………………………………………………………………</w:t>
      </w:r>
    </w:p>
    <w:p w14:paraId="68BB4FD3" w14:textId="77777777" w:rsidR="003041D4" w:rsidRPr="00E5736C" w:rsidRDefault="003041D4" w:rsidP="00263C81">
      <w:pPr>
        <w:widowControl w:val="0"/>
        <w:numPr>
          <w:ilvl w:val="0"/>
          <w:numId w:val="20"/>
        </w:numPr>
        <w:tabs>
          <w:tab w:val="left" w:pos="696"/>
        </w:tabs>
        <w:suppressAutoHyphens w:val="0"/>
        <w:ind w:left="740" w:hanging="740"/>
        <w:jc w:val="both"/>
        <w:rPr>
          <w:rFonts w:ascii="Palatino Linotype" w:hAnsi="Palatino Linotype" w:cs="Arial"/>
          <w:bCs/>
          <w:sz w:val="22"/>
          <w:szCs w:val="22"/>
        </w:rPr>
      </w:pPr>
      <w:r w:rsidRPr="005D056A">
        <w:rPr>
          <w:rFonts w:ascii="Palatino Linotype" w:hAnsi="Palatino Linotype" w:cs="Arial"/>
          <w:bCs/>
          <w:sz w:val="22"/>
          <w:szCs w:val="22"/>
        </w:rPr>
        <w:t>Załącznikami</w:t>
      </w:r>
      <w:r w:rsidRPr="00E5736C">
        <w:rPr>
          <w:rFonts w:ascii="Palatino Linotype" w:hAnsi="Palatino Linotype" w:cs="Arial"/>
          <w:bCs/>
          <w:sz w:val="22"/>
          <w:szCs w:val="22"/>
        </w:rPr>
        <w:t xml:space="preserve"> do niniejszej oferty są:</w:t>
      </w:r>
    </w:p>
    <w:p w14:paraId="74F25287" w14:textId="0A391CE7" w:rsidR="00B93175" w:rsidRPr="00E5736C" w:rsidRDefault="00B93175" w:rsidP="00EF604B">
      <w:pPr>
        <w:widowControl w:val="0"/>
        <w:tabs>
          <w:tab w:val="left" w:pos="696"/>
        </w:tabs>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r w:rsidR="00EF604B" w:rsidRPr="00E5736C">
        <w:rPr>
          <w:rFonts w:ascii="Palatino Linotype" w:hAnsi="Palatino Linotype" w:cs="Arial"/>
          <w:bCs/>
          <w:sz w:val="22"/>
          <w:szCs w:val="22"/>
        </w:rPr>
        <w:t>…………………………………………………………………</w:t>
      </w:r>
    </w:p>
    <w:p w14:paraId="0F54EF12" w14:textId="386246B3" w:rsidR="00EF604B" w:rsidRPr="00E5736C" w:rsidRDefault="00EF604B" w:rsidP="00EF604B">
      <w:pPr>
        <w:widowControl w:val="0"/>
        <w:tabs>
          <w:tab w:val="left" w:pos="696"/>
        </w:tabs>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52340D61" w14:textId="0228B401" w:rsidR="00E03822" w:rsidRPr="00E5736C" w:rsidRDefault="00E03822" w:rsidP="00B93175">
      <w:pPr>
        <w:widowControl w:val="0"/>
        <w:tabs>
          <w:tab w:val="left" w:pos="696"/>
        </w:tabs>
        <w:suppressAutoHyphens w:val="0"/>
        <w:spacing w:line="284" w:lineRule="exact"/>
        <w:jc w:val="both"/>
        <w:rPr>
          <w:rFonts w:ascii="Palatino Linotype" w:hAnsi="Palatino Linotype" w:cs="Arial"/>
          <w:bCs/>
          <w:sz w:val="22"/>
          <w:szCs w:val="22"/>
        </w:rPr>
      </w:pPr>
    </w:p>
    <w:p w14:paraId="681BC000" w14:textId="77777777" w:rsidR="00E03822" w:rsidRPr="00E5736C" w:rsidRDefault="00E03822" w:rsidP="00E03822">
      <w:pPr>
        <w:pStyle w:val="Teksttreci40"/>
        <w:shd w:val="clear" w:color="auto" w:fill="auto"/>
        <w:spacing w:before="0" w:after="340" w:line="284" w:lineRule="exact"/>
        <w:ind w:left="5692" w:firstLine="708"/>
        <w:rPr>
          <w:rFonts w:eastAsia="Times New Roman" w:cs="Arial"/>
          <w:bCs/>
          <w:i w:val="0"/>
          <w:iCs w:val="0"/>
          <w:sz w:val="22"/>
          <w:szCs w:val="22"/>
          <w:lang w:eastAsia="ar-SA"/>
        </w:rPr>
      </w:pPr>
      <w:r w:rsidRPr="00E5736C">
        <w:rPr>
          <w:rFonts w:eastAsia="Times New Roman" w:cs="Arial"/>
          <w:bCs/>
          <w:i w:val="0"/>
          <w:iCs w:val="0"/>
          <w:sz w:val="22"/>
          <w:szCs w:val="22"/>
          <w:lang w:eastAsia="ar-SA"/>
        </w:rPr>
        <w:t>_______________________</w:t>
      </w:r>
    </w:p>
    <w:p w14:paraId="2586D096" w14:textId="70700A4F" w:rsidR="00B93175" w:rsidRPr="00C30BA2" w:rsidRDefault="003E1B46" w:rsidP="00B93175">
      <w:pPr>
        <w:widowControl w:val="0"/>
        <w:tabs>
          <w:tab w:val="left" w:pos="696"/>
        </w:tabs>
        <w:suppressAutoHyphens w:val="0"/>
        <w:spacing w:line="284" w:lineRule="exact"/>
        <w:jc w:val="both"/>
        <w:rPr>
          <w:rFonts w:ascii="Palatino Linotype" w:hAnsi="Palatino Linotype" w:cs="Arial"/>
          <w:bCs/>
          <w:sz w:val="22"/>
          <w:szCs w:val="22"/>
        </w:rPr>
        <w:sectPr w:rsidR="00B93175" w:rsidRPr="00C30BA2">
          <w:footerReference w:type="even" r:id="rId13"/>
          <w:footerReference w:type="default" r:id="rId14"/>
          <w:pgSz w:w="11900" w:h="16840"/>
          <w:pgMar w:top="1127" w:right="1322" w:bottom="1847" w:left="1377" w:header="0" w:footer="3" w:gutter="0"/>
          <w:cols w:space="720"/>
          <w:noEndnote/>
          <w:docGrid w:linePitch="360"/>
        </w:sectPr>
      </w:pP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t xml:space="preserve">(podpis </w:t>
      </w:r>
      <w:proofErr w:type="spellStart"/>
      <w:r>
        <w:rPr>
          <w:rFonts w:ascii="Palatino Linotype" w:hAnsi="Palatino Linotype" w:cs="Arial"/>
          <w:bCs/>
          <w:sz w:val="22"/>
          <w:szCs w:val="22"/>
        </w:rPr>
        <w:t>Wykonawc</w:t>
      </w:r>
      <w:proofErr w:type="spellEnd"/>
    </w:p>
    <w:p w14:paraId="627D31CF" w14:textId="02BEE1BE" w:rsidR="003041D4" w:rsidRPr="00C30BA2" w:rsidRDefault="003041D4" w:rsidP="003041D4">
      <w:pPr>
        <w:rPr>
          <w:rFonts w:ascii="Palatino Linotype" w:hAnsi="Palatino Linotype"/>
          <w:sz w:val="2"/>
          <w:szCs w:val="2"/>
        </w:rPr>
        <w:sectPr w:rsidR="003041D4" w:rsidRPr="00C30BA2" w:rsidSect="00BC53D1">
          <w:footerReference w:type="even" r:id="rId15"/>
          <w:footerReference w:type="default" r:id="rId16"/>
          <w:headerReference w:type="first" r:id="rId17"/>
          <w:pgSz w:w="11900" w:h="16840"/>
          <w:pgMar w:top="567" w:right="0" w:bottom="2025" w:left="0" w:header="0" w:footer="3" w:gutter="0"/>
          <w:cols w:space="720"/>
          <w:noEndnote/>
          <w:titlePg/>
          <w:docGrid w:linePitch="360"/>
        </w:sectPr>
      </w:pPr>
    </w:p>
    <w:p w14:paraId="7ED4A850" w14:textId="0B190D34" w:rsidR="007626A1" w:rsidRPr="00C30BA2" w:rsidRDefault="007626A1" w:rsidP="00C03FFF">
      <w:pPr>
        <w:spacing w:before="120"/>
        <w:rPr>
          <w:rFonts w:ascii="Palatino Linotype" w:hAnsi="Palatino Linotype" w:cs="Arial"/>
          <w:bCs/>
          <w:sz w:val="22"/>
          <w:szCs w:val="22"/>
        </w:rPr>
      </w:pPr>
    </w:p>
    <w:sectPr w:rsidR="007626A1" w:rsidRPr="00C30BA2" w:rsidSect="00C03FFF">
      <w:footerReference w:type="default" r:id="rId18"/>
      <w:type w:val="continuous"/>
      <w:pgSz w:w="11900" w:h="16840"/>
      <w:pgMar w:top="1906" w:right="1299" w:bottom="1135" w:left="129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0CF0B" w14:textId="77777777" w:rsidR="00FA4986" w:rsidRDefault="00FA4986">
      <w:r>
        <w:separator/>
      </w:r>
    </w:p>
  </w:endnote>
  <w:endnote w:type="continuationSeparator" w:id="0">
    <w:p w14:paraId="45920EDA" w14:textId="77777777" w:rsidR="00FA4986" w:rsidRDefault="00FA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BCF6" w14:textId="76E304AF" w:rsidR="00AD75F4" w:rsidRDefault="00AD75F4">
    <w:pPr>
      <w:rPr>
        <w:sz w:val="2"/>
        <w:szCs w:val="2"/>
      </w:rPr>
    </w:pPr>
    <w:r>
      <w:rPr>
        <w:noProof/>
        <w:lang w:eastAsia="pl-PL"/>
      </w:rPr>
      <mc:AlternateContent>
        <mc:Choice Requires="wps">
          <w:drawing>
            <wp:anchor distT="0" distB="0" distL="63500" distR="63500" simplePos="0" relativeHeight="251659264" behindDoc="1" locked="0" layoutInCell="1" allowOverlap="1" wp14:anchorId="7DE87C69" wp14:editId="4969B21E">
              <wp:simplePos x="0" y="0"/>
              <wp:positionH relativeFrom="page">
                <wp:posOffset>5963285</wp:posOffset>
              </wp:positionH>
              <wp:positionV relativeFrom="page">
                <wp:posOffset>10316845</wp:posOffset>
              </wp:positionV>
              <wp:extent cx="852805" cy="120015"/>
              <wp:effectExtent l="0" t="0" r="4445" b="1333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C3DE" w14:textId="4BEC0D9D" w:rsidR="00AD75F4" w:rsidRDefault="00AD75F4">
                          <w:r>
                            <w:rPr>
                              <w:rFonts w:eastAsia="OpenSymbol"/>
                            </w:rPr>
                            <w:fldChar w:fldCharType="begin"/>
                          </w:r>
                          <w:r>
                            <w:instrText xml:space="preserve"> PAGE \* MERGEFORMAT </w:instrText>
                          </w:r>
                          <w:r>
                            <w:rPr>
                              <w:rFonts w:eastAsia="OpenSymbol"/>
                            </w:rPr>
                            <w:fldChar w:fldCharType="separate"/>
                          </w:r>
                          <w:r w:rsidRPr="00727E4F">
                            <w:rPr>
                              <w:rStyle w:val="Nagweklubstopka"/>
                              <w:noProof/>
                            </w:rPr>
                            <w:t>1</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E87C69" id="_x0000_t202" coordsize="21600,21600" o:spt="202" path="m,l,21600r21600,l21600,xe">
              <v:stroke joinstyle="miter"/>
              <v:path gradientshapeok="t" o:connecttype="rect"/>
            </v:shapetype>
            <v:shape id="Text Box 15" o:spid="_x0000_s1026" type="#_x0000_t202" style="position:absolute;margin-left:469.55pt;margin-top:812.35pt;width:67.15pt;height:9.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" filled="f" stroked="f">
              <v:textbox style="mso-fit-shape-to-text:t" inset="0,0,0,0">
                <w:txbxContent>
                  <w:p w14:paraId="2AFAC3DE" w14:textId="4BEC0D9D" w:rsidR="00AD75F4" w:rsidRDefault="00AD75F4">
                    <w:r>
                      <w:rPr>
                        <w:rFonts w:eastAsia="OpenSymbol"/>
                      </w:rPr>
                      <w:fldChar w:fldCharType="begin"/>
                    </w:r>
                    <w:r>
                      <w:instrText xml:space="preserve"> PAGE \* MERGEFORMAT </w:instrText>
                    </w:r>
                    <w:r>
                      <w:rPr>
                        <w:rFonts w:eastAsia="OpenSymbol"/>
                      </w:rPr>
                      <w:fldChar w:fldCharType="separate"/>
                    </w:r>
                    <w:r w:rsidRPr="00727E4F">
                      <w:rPr>
                        <w:rStyle w:val="Nagweklubstopka"/>
                        <w:noProof/>
                      </w:rPr>
                      <w:t>1</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B3304" w14:textId="24B8C071" w:rsidR="00AD75F4" w:rsidRDefault="00AD75F4">
    <w:pPr>
      <w:rPr>
        <w:sz w:val="2"/>
        <w:szCs w:val="2"/>
      </w:rPr>
    </w:pPr>
    <w:r>
      <w:rPr>
        <w:noProof/>
        <w:lang w:eastAsia="pl-PL"/>
      </w:rPr>
      <mc:AlternateContent>
        <mc:Choice Requires="wps">
          <w:drawing>
            <wp:anchor distT="0" distB="0" distL="63500" distR="63500" simplePos="0" relativeHeight="251660288" behindDoc="1" locked="0" layoutInCell="1" allowOverlap="1" wp14:anchorId="5AF9D5FC" wp14:editId="3237E0D3">
              <wp:simplePos x="0" y="0"/>
              <wp:positionH relativeFrom="page">
                <wp:posOffset>5963285</wp:posOffset>
              </wp:positionH>
              <wp:positionV relativeFrom="page">
                <wp:posOffset>10316845</wp:posOffset>
              </wp:positionV>
              <wp:extent cx="852805" cy="120015"/>
              <wp:effectExtent l="0" t="0" r="4445" b="133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4475" w14:textId="00596C41" w:rsidR="00AD75F4" w:rsidRDefault="00AD75F4">
                          <w:r>
                            <w:rPr>
                              <w:rFonts w:eastAsia="OpenSymbol"/>
                            </w:rPr>
                            <w:fldChar w:fldCharType="begin"/>
                          </w:r>
                          <w:r>
                            <w:instrText xml:space="preserve"> PAGE \* MERGEFORMAT </w:instrText>
                          </w:r>
                          <w:r>
                            <w:rPr>
                              <w:rFonts w:eastAsia="OpenSymbol"/>
                            </w:rPr>
                            <w:fldChar w:fldCharType="separate"/>
                          </w:r>
                          <w:r w:rsidR="00DC7BB7" w:rsidRPr="00DC7BB7">
                            <w:rPr>
                              <w:rStyle w:val="Nagweklubstopka"/>
                              <w:noProof/>
                            </w:rPr>
                            <w:t>13</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F9D5FC" id="_x0000_t202" coordsize="21600,21600" o:spt="202" path="m,l,21600r21600,l21600,xe">
              <v:stroke joinstyle="miter"/>
              <v:path gradientshapeok="t" o:connecttype="rect"/>
            </v:shapetype>
            <v:shape id="Text Box 16" o:spid="_x0000_s1027" type="#_x0000_t202" style="position:absolute;margin-left:469.55pt;margin-top:812.35pt;width:67.15pt;height:9.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1vqwIAAK4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" filled="f" stroked="f">
              <v:textbox style="mso-fit-shape-to-text:t" inset="0,0,0,0">
                <w:txbxContent>
                  <w:p w14:paraId="2F3D4475" w14:textId="00596C41" w:rsidR="00AD75F4" w:rsidRDefault="00AD75F4">
                    <w:r>
                      <w:rPr>
                        <w:rFonts w:eastAsia="OpenSymbol"/>
                      </w:rPr>
                      <w:fldChar w:fldCharType="begin"/>
                    </w:r>
                    <w:r>
                      <w:instrText xml:space="preserve"> PAGE \* MERGEFORMAT </w:instrText>
                    </w:r>
                    <w:r>
                      <w:rPr>
                        <w:rFonts w:eastAsia="OpenSymbol"/>
                      </w:rPr>
                      <w:fldChar w:fldCharType="separate"/>
                    </w:r>
                    <w:r w:rsidR="00DC7BB7" w:rsidRPr="00DC7BB7">
                      <w:rPr>
                        <w:rStyle w:val="Nagweklubstopka"/>
                        <w:noProof/>
                      </w:rPr>
                      <w:t>13</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C0AD" w14:textId="7CBC459F" w:rsidR="00AD75F4" w:rsidRDefault="00AD75F4">
    <w:pPr>
      <w:rPr>
        <w:sz w:val="2"/>
        <w:szCs w:val="2"/>
      </w:rPr>
    </w:pPr>
    <w:r>
      <w:rPr>
        <w:noProof/>
        <w:lang w:eastAsia="pl-PL"/>
      </w:rPr>
      <mc:AlternateContent>
        <mc:Choice Requires="wps">
          <w:drawing>
            <wp:anchor distT="0" distB="0" distL="63500" distR="63500" simplePos="0" relativeHeight="251661312" behindDoc="1" locked="0" layoutInCell="1" allowOverlap="1" wp14:anchorId="3D92F88B" wp14:editId="3D157F2A">
              <wp:simplePos x="0" y="0"/>
              <wp:positionH relativeFrom="page">
                <wp:posOffset>5963285</wp:posOffset>
              </wp:positionH>
              <wp:positionV relativeFrom="page">
                <wp:posOffset>10316845</wp:posOffset>
              </wp:positionV>
              <wp:extent cx="852805" cy="120015"/>
              <wp:effectExtent l="0" t="0" r="4445" b="1333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5BD6" w14:textId="77777777" w:rsidR="00AD75F4" w:rsidRDefault="00AD75F4">
                          <w:r>
                            <w:rPr>
                              <w:rFonts w:eastAsia="OpenSymbol"/>
                            </w:rPr>
                            <w:fldChar w:fldCharType="begin"/>
                          </w:r>
                          <w:r>
                            <w:instrText xml:space="preserve"> PAGE \* MERGEFORMAT </w:instrText>
                          </w:r>
                          <w:r>
                            <w:rPr>
                              <w:rFonts w:eastAsia="OpenSymbol"/>
                            </w:rPr>
                            <w:fldChar w:fldCharType="separate"/>
                          </w:r>
                          <w:r w:rsidRPr="00C037ED">
                            <w:rPr>
                              <w:rStyle w:val="Nagweklubstopka"/>
                              <w:noProof/>
                            </w:rPr>
                            <w:t>30</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92F88B" id="_x0000_t202" coordsize="21600,21600" o:spt="202" path="m,l,21600r21600,l21600,xe">
              <v:stroke joinstyle="miter"/>
              <v:path gradientshapeok="t" o:connecttype="rect"/>
            </v:shapetype>
            <v:shape id="Text Box 17" o:spid="_x0000_s1028" type="#_x0000_t202" style="position:absolute;margin-left:469.55pt;margin-top:812.35pt;width:67.15pt;height:9.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" filled="f" stroked="f">
              <v:textbox style="mso-fit-shape-to-text:t" inset="0,0,0,0">
                <w:txbxContent>
                  <w:p w14:paraId="038B5BD6" w14:textId="77777777" w:rsidR="00AD75F4" w:rsidRDefault="00AD75F4">
                    <w:r>
                      <w:rPr>
                        <w:rFonts w:eastAsia="OpenSymbol"/>
                      </w:rPr>
                      <w:fldChar w:fldCharType="begin"/>
                    </w:r>
                    <w:r>
                      <w:instrText xml:space="preserve"> PAGE \* MERGEFORMAT </w:instrText>
                    </w:r>
                    <w:r>
                      <w:rPr>
                        <w:rFonts w:eastAsia="OpenSymbol"/>
                      </w:rPr>
                      <w:fldChar w:fldCharType="separate"/>
                    </w:r>
                    <w:r w:rsidRPr="00C037ED">
                      <w:rPr>
                        <w:rStyle w:val="Nagweklubstopka"/>
                        <w:noProof/>
                      </w:rPr>
                      <w:t>30</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2911" w14:textId="1601E9E2" w:rsidR="00AD75F4" w:rsidRDefault="00AD75F4">
    <w:pPr>
      <w:rPr>
        <w:sz w:val="2"/>
        <w:szCs w:val="2"/>
      </w:rPr>
    </w:pPr>
    <w:r>
      <w:rPr>
        <w:noProof/>
        <w:lang w:eastAsia="pl-PL"/>
      </w:rPr>
      <mc:AlternateContent>
        <mc:Choice Requires="wps">
          <w:drawing>
            <wp:anchor distT="0" distB="0" distL="63500" distR="63500" simplePos="0" relativeHeight="251662336" behindDoc="1" locked="0" layoutInCell="1" allowOverlap="1" wp14:anchorId="4A55B7B9" wp14:editId="080A80F5">
              <wp:simplePos x="0" y="0"/>
              <wp:positionH relativeFrom="page">
                <wp:posOffset>5963285</wp:posOffset>
              </wp:positionH>
              <wp:positionV relativeFrom="page">
                <wp:posOffset>10316845</wp:posOffset>
              </wp:positionV>
              <wp:extent cx="852805" cy="120015"/>
              <wp:effectExtent l="0" t="0" r="4445" b="1333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1F1E" w14:textId="78C6046D" w:rsidR="00AD75F4" w:rsidRDefault="00AD75F4">
                          <w:r>
                            <w:rPr>
                              <w:rFonts w:eastAsia="OpenSymbol"/>
                            </w:rPr>
                            <w:fldChar w:fldCharType="begin"/>
                          </w:r>
                          <w:r>
                            <w:instrText xml:space="preserve"> PAGE \* MERGEFORMAT </w:instrText>
                          </w:r>
                          <w:r>
                            <w:rPr>
                              <w:rFonts w:eastAsia="OpenSymbol"/>
                            </w:rPr>
                            <w:fldChar w:fldCharType="separate"/>
                          </w:r>
                          <w:r w:rsidR="00263C81" w:rsidRPr="00263C81">
                            <w:rPr>
                              <w:rStyle w:val="Nagweklubstopka"/>
                              <w:noProof/>
                            </w:rPr>
                            <w:t>11</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55B7B9" id="_x0000_t202" coordsize="21600,21600" o:spt="202" path="m,l,21600r21600,l21600,xe">
              <v:stroke joinstyle="miter"/>
              <v:path gradientshapeok="t" o:connecttype="rect"/>
            </v:shapetype>
            <v:shape id="Text Box 18" o:spid="_x0000_s1029" type="#_x0000_t202" style="position:absolute;margin-left:469.55pt;margin-top:812.35pt;width:67.15pt;height:9.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yjrA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" filled="f" stroked="f">
              <v:textbox style="mso-fit-shape-to-text:t" inset="0,0,0,0">
                <w:txbxContent>
                  <w:p w14:paraId="31861F1E" w14:textId="78C6046D" w:rsidR="00AD75F4" w:rsidRDefault="00AD75F4">
                    <w:r>
                      <w:rPr>
                        <w:rFonts w:eastAsia="OpenSymbol"/>
                      </w:rPr>
                      <w:fldChar w:fldCharType="begin"/>
                    </w:r>
                    <w:r>
                      <w:instrText xml:space="preserve"> PAGE \* MERGEFORMAT </w:instrText>
                    </w:r>
                    <w:r>
                      <w:rPr>
                        <w:rFonts w:eastAsia="OpenSymbol"/>
                      </w:rPr>
                      <w:fldChar w:fldCharType="separate"/>
                    </w:r>
                    <w:r w:rsidR="00263C81" w:rsidRPr="00263C81">
                      <w:rPr>
                        <w:rStyle w:val="Nagweklubstopka"/>
                        <w:noProof/>
                      </w:rPr>
                      <w:t>11</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499C" w14:textId="49C081FE" w:rsidR="00AD75F4" w:rsidRPr="00493FE8" w:rsidRDefault="00AD75F4"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sidR="00C03FFF">
      <w:rPr>
        <w:rFonts w:ascii="Cambria" w:hAnsi="Cambria"/>
        <w:noProof/>
        <w:sz w:val="16"/>
        <w:szCs w:val="16"/>
      </w:rPr>
      <w:t>19</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658DADC7" w14:textId="77777777" w:rsidR="00AD75F4" w:rsidRPr="00493FE8" w:rsidRDefault="00AD75F4">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246FA" w14:textId="77777777" w:rsidR="00FA4986" w:rsidRDefault="00FA4986">
      <w:r>
        <w:separator/>
      </w:r>
    </w:p>
  </w:footnote>
  <w:footnote w:type="continuationSeparator" w:id="0">
    <w:p w14:paraId="1349F537" w14:textId="77777777" w:rsidR="00FA4986" w:rsidRDefault="00FA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69DF" w14:textId="77777777" w:rsidR="00AD75F4" w:rsidRDefault="00AD75F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5A706B5"/>
    <w:multiLevelType w:val="multilevel"/>
    <w:tmpl w:val="FAF07396"/>
    <w:lvl w:ilvl="0">
      <w:start w:val="10"/>
      <w:numFmt w:val="decimal"/>
      <w:lvlText w:val="%1."/>
      <w:lvlJc w:val="left"/>
      <w:pPr>
        <w:ind w:left="450" w:hanging="450"/>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0A7D124E"/>
    <w:multiLevelType w:val="multilevel"/>
    <w:tmpl w:val="F772892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9430F5"/>
    <w:multiLevelType w:val="multilevel"/>
    <w:tmpl w:val="75D4BECE"/>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100C5ADD"/>
    <w:multiLevelType w:val="hybridMultilevel"/>
    <w:tmpl w:val="2CAC48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3A04CB"/>
    <w:multiLevelType w:val="multilevel"/>
    <w:tmpl w:val="4FA4BCC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FC629F5"/>
    <w:multiLevelType w:val="multilevel"/>
    <w:tmpl w:val="68969F9E"/>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884"/>
        </w:tabs>
        <w:ind w:left="884"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2" w15:restartNumberingAfterBreak="0">
    <w:nsid w:val="205B0616"/>
    <w:multiLevelType w:val="multilevel"/>
    <w:tmpl w:val="D0F8758C"/>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2099345E"/>
    <w:multiLevelType w:val="hybridMultilevel"/>
    <w:tmpl w:val="5F548B9E"/>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34" w15:restartNumberingAfterBreak="0">
    <w:nsid w:val="212B1BC8"/>
    <w:multiLevelType w:val="multilevel"/>
    <w:tmpl w:val="F5345DEE"/>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8B1998"/>
    <w:multiLevelType w:val="multilevel"/>
    <w:tmpl w:val="75D4BECE"/>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9C651BE"/>
    <w:multiLevelType w:val="hybridMultilevel"/>
    <w:tmpl w:val="EEC4613E"/>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38" w15:restartNumberingAfterBreak="0">
    <w:nsid w:val="2B0E61A3"/>
    <w:multiLevelType w:val="multilevel"/>
    <w:tmpl w:val="0410425E"/>
    <w:lvl w:ilvl="0">
      <w:start w:val="1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1C92911"/>
    <w:multiLevelType w:val="multilevel"/>
    <w:tmpl w:val="19F404AA"/>
    <w:lvl w:ilvl="0">
      <w:start w:val="10"/>
      <w:numFmt w:val="decimal"/>
      <w:lvlText w:val="%1."/>
      <w:lvlJc w:val="left"/>
      <w:pPr>
        <w:ind w:left="0" w:firstLine="0"/>
      </w:pPr>
      <w:rPr>
        <w:rFonts w:ascii="Palatino Linotype" w:eastAsia="Palatino Linotype" w:hAnsi="Palatino Linotype" w:cs="Palatino Linotype" w:hint="default"/>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34554E36"/>
    <w:multiLevelType w:val="hybridMultilevel"/>
    <w:tmpl w:val="52BEA4FE"/>
    <w:lvl w:ilvl="0" w:tplc="0D4C7958">
      <w:start w:val="1"/>
      <w:numFmt w:val="decimal"/>
      <w:lvlText w:val="%1)"/>
      <w:lvlJc w:val="left"/>
      <w:pPr>
        <w:ind w:left="1417" w:hanging="708"/>
      </w:pPr>
      <w:rPr>
        <w:rFonts w:hint="default"/>
        <w:b w:val="0"/>
      </w:rPr>
    </w:lvl>
    <w:lvl w:ilvl="1" w:tplc="32FAE7F4">
      <w:start w:val="1"/>
      <w:numFmt w:val="lowerLetter"/>
      <w:lvlText w:val="%2)"/>
      <w:lvlJc w:val="left"/>
      <w:pPr>
        <w:ind w:left="2137" w:hanging="708"/>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349C0413"/>
    <w:multiLevelType w:val="hybridMultilevel"/>
    <w:tmpl w:val="DB864C04"/>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2" w15:restartNumberingAfterBreak="0">
    <w:nsid w:val="36F64767"/>
    <w:multiLevelType w:val="hybridMultilevel"/>
    <w:tmpl w:val="E68E8B72"/>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43" w15:restartNumberingAfterBreak="0">
    <w:nsid w:val="41C570E3"/>
    <w:multiLevelType w:val="hybridMultilevel"/>
    <w:tmpl w:val="FE3266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5"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6" w15:restartNumberingAfterBreak="0">
    <w:nsid w:val="43415B90"/>
    <w:multiLevelType w:val="multilevel"/>
    <w:tmpl w:val="C5ECA99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5F0509B"/>
    <w:multiLevelType w:val="multilevel"/>
    <w:tmpl w:val="05E09E0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2C923A4"/>
    <w:multiLevelType w:val="hybridMultilevel"/>
    <w:tmpl w:val="EC0C3B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033B52"/>
    <w:multiLevelType w:val="hybridMultilevel"/>
    <w:tmpl w:val="0E3A220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3" w15:restartNumberingAfterBreak="0">
    <w:nsid w:val="605D138D"/>
    <w:multiLevelType w:val="multilevel"/>
    <w:tmpl w:val="70283B2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09F7307"/>
    <w:multiLevelType w:val="multilevel"/>
    <w:tmpl w:val="4FA4BCC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15A0D45"/>
    <w:multiLevelType w:val="hybridMultilevel"/>
    <w:tmpl w:val="82B4C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0C3963"/>
    <w:multiLevelType w:val="multilevel"/>
    <w:tmpl w:val="8D3C9D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15:restartNumberingAfterBreak="0">
    <w:nsid w:val="679E5528"/>
    <w:multiLevelType w:val="multilevel"/>
    <w:tmpl w:val="59AEEA1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0" w15:restartNumberingAfterBreak="0">
    <w:nsid w:val="6F1122BC"/>
    <w:multiLevelType w:val="hybridMultilevel"/>
    <w:tmpl w:val="F6BAFAE8"/>
    <w:lvl w:ilvl="0" w:tplc="3BEC2CD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ED5121"/>
    <w:multiLevelType w:val="multilevel"/>
    <w:tmpl w:val="4D9A6BAE"/>
    <w:lvl w:ilvl="0">
      <w:start w:val="45"/>
      <w:numFmt w:val="decimal"/>
      <w:lvlText w:val="%1"/>
      <w:lvlJc w:val="left"/>
      <w:pPr>
        <w:ind w:left="1332" w:hanging="1332"/>
      </w:pPr>
      <w:rPr>
        <w:rFonts w:hint="default"/>
      </w:rPr>
    </w:lvl>
    <w:lvl w:ilvl="1">
      <w:start w:val="23"/>
      <w:numFmt w:val="decimal"/>
      <w:lvlText w:val="%1.%2"/>
      <w:lvlJc w:val="left"/>
      <w:pPr>
        <w:ind w:left="1512" w:hanging="1332"/>
      </w:pPr>
      <w:rPr>
        <w:rFonts w:hint="default"/>
      </w:rPr>
    </w:lvl>
    <w:lvl w:ilvl="2">
      <w:start w:val="32"/>
      <w:numFmt w:val="decimal"/>
      <w:lvlText w:val="%1.%2.%3"/>
      <w:lvlJc w:val="left"/>
      <w:pPr>
        <w:ind w:left="1692" w:hanging="1332"/>
      </w:pPr>
      <w:rPr>
        <w:rFonts w:hint="default"/>
      </w:rPr>
    </w:lvl>
    <w:lvl w:ilvl="3">
      <w:start w:val="90"/>
      <w:numFmt w:val="decimal"/>
      <w:lvlText w:val="%1.%2.%3.%4"/>
      <w:lvlJc w:val="left"/>
      <w:pPr>
        <w:ind w:left="1872" w:hanging="1332"/>
      </w:pPr>
      <w:rPr>
        <w:rFonts w:hint="default"/>
      </w:rPr>
    </w:lvl>
    <w:lvl w:ilvl="4">
      <w:start w:val="8"/>
      <w:numFmt w:val="decimal"/>
      <w:lvlText w:val="%1.%2.%3.%4-%5"/>
      <w:lvlJc w:val="left"/>
      <w:pPr>
        <w:ind w:left="2052" w:hanging="1332"/>
      </w:pPr>
      <w:rPr>
        <w:rFonts w:hint="default"/>
      </w:rPr>
    </w:lvl>
    <w:lvl w:ilvl="5">
      <w:start w:val="1"/>
      <w:numFmt w:val="decimal"/>
      <w:lvlText w:val="%1.%2.%3.%4-%5.%6"/>
      <w:lvlJc w:val="left"/>
      <w:pPr>
        <w:ind w:left="2232" w:hanging="1332"/>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4276" w:hanging="1440"/>
      </w:pPr>
      <w:rPr>
        <w:rFonts w:hint="default"/>
      </w:rPr>
    </w:lvl>
    <w:lvl w:ilvl="8">
      <w:start w:val="1"/>
      <w:numFmt w:val="decimal"/>
      <w:lvlText w:val="%1.%2.%3.%4-%5.%6.%7.%8.%9"/>
      <w:lvlJc w:val="left"/>
      <w:pPr>
        <w:ind w:left="3240" w:hanging="1800"/>
      </w:pPr>
      <w:rPr>
        <w:rFonts w:hint="default"/>
      </w:rPr>
    </w:lvl>
  </w:abstractNum>
  <w:num w:numId="1">
    <w:abstractNumId w:val="61"/>
  </w:num>
  <w:num w:numId="2">
    <w:abstractNumId w:val="51"/>
  </w:num>
  <w:num w:numId="3">
    <w:abstractNumId w:val="57"/>
  </w:num>
  <w:num w:numId="4">
    <w:abstractNumId w:val="31"/>
  </w:num>
  <w:num w:numId="5">
    <w:abstractNumId w:val="45"/>
  </w:num>
  <w:num w:numId="6">
    <w:abstractNumId w:val="47"/>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num>
  <w:num w:numId="9">
    <w:abstractNumId w:val="52"/>
    <w:lvlOverride w:ilvl="0">
      <w:startOverride w:val="1"/>
    </w:lvlOverride>
  </w:num>
  <w:num w:numId="10">
    <w:abstractNumId w:val="44"/>
    <w:lvlOverride w:ilvl="0">
      <w:startOverride w:val="1"/>
    </w:lvlOverride>
  </w:num>
  <w:num w:numId="11">
    <w:abstractNumId w:val="52"/>
  </w:num>
  <w:num w:numId="12">
    <w:abstractNumId w:val="44"/>
  </w:num>
  <w:num w:numId="13">
    <w:abstractNumId w:val="40"/>
  </w:num>
  <w:num w:numId="14">
    <w:abstractNumId w:val="60"/>
  </w:num>
  <w:num w:numId="15">
    <w:abstractNumId w:val="48"/>
  </w:num>
  <w:num w:numId="16">
    <w:abstractNumId w:val="49"/>
  </w:num>
  <w:num w:numId="17">
    <w:abstractNumId w:val="58"/>
  </w:num>
  <w:num w:numId="18">
    <w:abstractNumId w:val="53"/>
  </w:num>
  <w:num w:numId="19">
    <w:abstractNumId w:val="27"/>
  </w:num>
  <w:num w:numId="20">
    <w:abstractNumId w:val="39"/>
  </w:num>
  <w:num w:numId="21">
    <w:abstractNumId w:val="34"/>
  </w:num>
  <w:num w:numId="22">
    <w:abstractNumId w:val="37"/>
  </w:num>
  <w:num w:numId="23">
    <w:abstractNumId w:val="62"/>
  </w:num>
  <w:num w:numId="24">
    <w:abstractNumId w:val="54"/>
  </w:num>
  <w:num w:numId="25">
    <w:abstractNumId w:val="30"/>
  </w:num>
  <w:num w:numId="26">
    <w:abstractNumId w:val="56"/>
  </w:num>
  <w:num w:numId="27">
    <w:abstractNumId w:val="46"/>
  </w:num>
  <w:num w:numId="28">
    <w:abstractNumId w:val="29"/>
  </w:num>
  <w:num w:numId="29">
    <w:abstractNumId w:val="41"/>
  </w:num>
  <w:num w:numId="30">
    <w:abstractNumId w:val="26"/>
  </w:num>
  <w:num w:numId="31">
    <w:abstractNumId w:val="32"/>
  </w:num>
  <w:num w:numId="32">
    <w:abstractNumId w:val="43"/>
  </w:num>
  <w:num w:numId="33">
    <w:abstractNumId w:val="35"/>
  </w:num>
  <w:num w:numId="34">
    <w:abstractNumId w:val="28"/>
  </w:num>
  <w:num w:numId="35">
    <w:abstractNumId w:val="55"/>
  </w:num>
  <w:num w:numId="36">
    <w:abstractNumId w:val="38"/>
  </w:num>
  <w:num w:numId="37">
    <w:abstractNumId w:val="50"/>
  </w:num>
  <w:num w:numId="38">
    <w:abstractNumId w:val="33"/>
  </w:num>
  <w:num w:numId="39">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83"/>
    <w:rsid w:val="0000202C"/>
    <w:rsid w:val="000028A7"/>
    <w:rsid w:val="000054CB"/>
    <w:rsid w:val="000064F0"/>
    <w:rsid w:val="0000654F"/>
    <w:rsid w:val="00006F53"/>
    <w:rsid w:val="00011C75"/>
    <w:rsid w:val="00012776"/>
    <w:rsid w:val="00015128"/>
    <w:rsid w:val="0001557A"/>
    <w:rsid w:val="000162F8"/>
    <w:rsid w:val="00020A45"/>
    <w:rsid w:val="00021365"/>
    <w:rsid w:val="0002205D"/>
    <w:rsid w:val="00023BF1"/>
    <w:rsid w:val="0002421E"/>
    <w:rsid w:val="00024300"/>
    <w:rsid w:val="00024EA2"/>
    <w:rsid w:val="00024EED"/>
    <w:rsid w:val="00026BF5"/>
    <w:rsid w:val="000308F7"/>
    <w:rsid w:val="00031333"/>
    <w:rsid w:val="00032F05"/>
    <w:rsid w:val="000331CF"/>
    <w:rsid w:val="0004046F"/>
    <w:rsid w:val="0004242A"/>
    <w:rsid w:val="00042EDD"/>
    <w:rsid w:val="00046A65"/>
    <w:rsid w:val="00046EBE"/>
    <w:rsid w:val="00047193"/>
    <w:rsid w:val="00047430"/>
    <w:rsid w:val="0005029B"/>
    <w:rsid w:val="0005216E"/>
    <w:rsid w:val="00052DB5"/>
    <w:rsid w:val="000549F2"/>
    <w:rsid w:val="00057230"/>
    <w:rsid w:val="000602A0"/>
    <w:rsid w:val="000613C6"/>
    <w:rsid w:val="00062F7C"/>
    <w:rsid w:val="00063AA5"/>
    <w:rsid w:val="0006486E"/>
    <w:rsid w:val="0006514F"/>
    <w:rsid w:val="000708CE"/>
    <w:rsid w:val="00070FDA"/>
    <w:rsid w:val="000741F9"/>
    <w:rsid w:val="00080FC8"/>
    <w:rsid w:val="00081839"/>
    <w:rsid w:val="00082197"/>
    <w:rsid w:val="0008241E"/>
    <w:rsid w:val="00082C66"/>
    <w:rsid w:val="00084DF2"/>
    <w:rsid w:val="00085497"/>
    <w:rsid w:val="0009111C"/>
    <w:rsid w:val="00091245"/>
    <w:rsid w:val="0009186E"/>
    <w:rsid w:val="00095983"/>
    <w:rsid w:val="00096829"/>
    <w:rsid w:val="000968C1"/>
    <w:rsid w:val="000A4391"/>
    <w:rsid w:val="000A4A7B"/>
    <w:rsid w:val="000A61E6"/>
    <w:rsid w:val="000A68E5"/>
    <w:rsid w:val="000B07C0"/>
    <w:rsid w:val="000B1038"/>
    <w:rsid w:val="000B17D4"/>
    <w:rsid w:val="000B285B"/>
    <w:rsid w:val="000B33D6"/>
    <w:rsid w:val="000B5A2A"/>
    <w:rsid w:val="000B6429"/>
    <w:rsid w:val="000B658C"/>
    <w:rsid w:val="000B6AD3"/>
    <w:rsid w:val="000B7C21"/>
    <w:rsid w:val="000C2B75"/>
    <w:rsid w:val="000C3C7A"/>
    <w:rsid w:val="000C4CDF"/>
    <w:rsid w:val="000C55A6"/>
    <w:rsid w:val="000C5993"/>
    <w:rsid w:val="000C7379"/>
    <w:rsid w:val="000D0B9D"/>
    <w:rsid w:val="000D6136"/>
    <w:rsid w:val="000D7B4A"/>
    <w:rsid w:val="000D7D91"/>
    <w:rsid w:val="000E0A5D"/>
    <w:rsid w:val="000E101E"/>
    <w:rsid w:val="000E1C61"/>
    <w:rsid w:val="000E2DE0"/>
    <w:rsid w:val="000E2ED1"/>
    <w:rsid w:val="000E3C8A"/>
    <w:rsid w:val="000E49FF"/>
    <w:rsid w:val="000E55F9"/>
    <w:rsid w:val="000E604A"/>
    <w:rsid w:val="000E6766"/>
    <w:rsid w:val="000E6A48"/>
    <w:rsid w:val="000F2008"/>
    <w:rsid w:val="000F2AE3"/>
    <w:rsid w:val="000F642A"/>
    <w:rsid w:val="000F7F11"/>
    <w:rsid w:val="00100EFE"/>
    <w:rsid w:val="00102C61"/>
    <w:rsid w:val="00102E72"/>
    <w:rsid w:val="00102F78"/>
    <w:rsid w:val="00103989"/>
    <w:rsid w:val="00111524"/>
    <w:rsid w:val="00111526"/>
    <w:rsid w:val="00113A41"/>
    <w:rsid w:val="00115A3E"/>
    <w:rsid w:val="0012412D"/>
    <w:rsid w:val="00126835"/>
    <w:rsid w:val="00126B8B"/>
    <w:rsid w:val="00127FA0"/>
    <w:rsid w:val="0013283A"/>
    <w:rsid w:val="00134853"/>
    <w:rsid w:val="00134BD2"/>
    <w:rsid w:val="001402B5"/>
    <w:rsid w:val="00141DBB"/>
    <w:rsid w:val="00142C70"/>
    <w:rsid w:val="00143894"/>
    <w:rsid w:val="00143C49"/>
    <w:rsid w:val="001440E1"/>
    <w:rsid w:val="001444ED"/>
    <w:rsid w:val="00145A7A"/>
    <w:rsid w:val="00145ABB"/>
    <w:rsid w:val="00146CED"/>
    <w:rsid w:val="0014790C"/>
    <w:rsid w:val="001510FB"/>
    <w:rsid w:val="001528E0"/>
    <w:rsid w:val="001558DB"/>
    <w:rsid w:val="001559FD"/>
    <w:rsid w:val="00155FA6"/>
    <w:rsid w:val="00156D8D"/>
    <w:rsid w:val="00156EB0"/>
    <w:rsid w:val="001572A9"/>
    <w:rsid w:val="00161DA5"/>
    <w:rsid w:val="00161F09"/>
    <w:rsid w:val="001622B0"/>
    <w:rsid w:val="001633D4"/>
    <w:rsid w:val="00163C32"/>
    <w:rsid w:val="00163FD9"/>
    <w:rsid w:val="001663C1"/>
    <w:rsid w:val="00166D5C"/>
    <w:rsid w:val="001702AE"/>
    <w:rsid w:val="00171360"/>
    <w:rsid w:val="00174E66"/>
    <w:rsid w:val="00175321"/>
    <w:rsid w:val="00177D0B"/>
    <w:rsid w:val="001815B3"/>
    <w:rsid w:val="00181F4D"/>
    <w:rsid w:val="00183C24"/>
    <w:rsid w:val="001852A1"/>
    <w:rsid w:val="001859A6"/>
    <w:rsid w:val="00186667"/>
    <w:rsid w:val="00187047"/>
    <w:rsid w:val="001902D5"/>
    <w:rsid w:val="00190666"/>
    <w:rsid w:val="001914E7"/>
    <w:rsid w:val="00192335"/>
    <w:rsid w:val="00193798"/>
    <w:rsid w:val="00193DD8"/>
    <w:rsid w:val="0019446E"/>
    <w:rsid w:val="0019675F"/>
    <w:rsid w:val="001A1331"/>
    <w:rsid w:val="001A1590"/>
    <w:rsid w:val="001A213B"/>
    <w:rsid w:val="001A307E"/>
    <w:rsid w:val="001A363C"/>
    <w:rsid w:val="001A3C3F"/>
    <w:rsid w:val="001A67C1"/>
    <w:rsid w:val="001A7188"/>
    <w:rsid w:val="001B0918"/>
    <w:rsid w:val="001B1A03"/>
    <w:rsid w:val="001B224A"/>
    <w:rsid w:val="001B752F"/>
    <w:rsid w:val="001C204A"/>
    <w:rsid w:val="001C208E"/>
    <w:rsid w:val="001C2F87"/>
    <w:rsid w:val="001C3D38"/>
    <w:rsid w:val="001C3DD1"/>
    <w:rsid w:val="001C5258"/>
    <w:rsid w:val="001C769C"/>
    <w:rsid w:val="001C7FF2"/>
    <w:rsid w:val="001D172C"/>
    <w:rsid w:val="001D225F"/>
    <w:rsid w:val="001D393B"/>
    <w:rsid w:val="001D53DD"/>
    <w:rsid w:val="001D6AF8"/>
    <w:rsid w:val="001D7446"/>
    <w:rsid w:val="001E0209"/>
    <w:rsid w:val="001E0ADF"/>
    <w:rsid w:val="001E2E4F"/>
    <w:rsid w:val="001E3CF4"/>
    <w:rsid w:val="001F3EF9"/>
    <w:rsid w:val="001F4354"/>
    <w:rsid w:val="001F5A27"/>
    <w:rsid w:val="001F5A7E"/>
    <w:rsid w:val="001F7C14"/>
    <w:rsid w:val="00200EB3"/>
    <w:rsid w:val="002017AC"/>
    <w:rsid w:val="0020334E"/>
    <w:rsid w:val="00203914"/>
    <w:rsid w:val="00204300"/>
    <w:rsid w:val="0020742E"/>
    <w:rsid w:val="002174DA"/>
    <w:rsid w:val="00220509"/>
    <w:rsid w:val="00220DA4"/>
    <w:rsid w:val="00221C14"/>
    <w:rsid w:val="00222036"/>
    <w:rsid w:val="002237F6"/>
    <w:rsid w:val="00223922"/>
    <w:rsid w:val="00223AF8"/>
    <w:rsid w:val="00225AF8"/>
    <w:rsid w:val="00231AEF"/>
    <w:rsid w:val="002333A0"/>
    <w:rsid w:val="00234C12"/>
    <w:rsid w:val="00236C58"/>
    <w:rsid w:val="0024139B"/>
    <w:rsid w:val="002415B5"/>
    <w:rsid w:val="00241E19"/>
    <w:rsid w:val="00241FAC"/>
    <w:rsid w:val="00241FCB"/>
    <w:rsid w:val="0024497F"/>
    <w:rsid w:val="00246C20"/>
    <w:rsid w:val="00247C36"/>
    <w:rsid w:val="002500FC"/>
    <w:rsid w:val="00250524"/>
    <w:rsid w:val="00253E2E"/>
    <w:rsid w:val="0025473F"/>
    <w:rsid w:val="00255209"/>
    <w:rsid w:val="00255873"/>
    <w:rsid w:val="0025683B"/>
    <w:rsid w:val="002603CC"/>
    <w:rsid w:val="002631AA"/>
    <w:rsid w:val="00263AFD"/>
    <w:rsid w:val="00263C81"/>
    <w:rsid w:val="00265A17"/>
    <w:rsid w:val="00266972"/>
    <w:rsid w:val="00266FDF"/>
    <w:rsid w:val="00270C75"/>
    <w:rsid w:val="002757FA"/>
    <w:rsid w:val="00276A2A"/>
    <w:rsid w:val="00276FC7"/>
    <w:rsid w:val="0027799E"/>
    <w:rsid w:val="00277BB2"/>
    <w:rsid w:val="00280A86"/>
    <w:rsid w:val="00281000"/>
    <w:rsid w:val="00281A20"/>
    <w:rsid w:val="00282553"/>
    <w:rsid w:val="0028272B"/>
    <w:rsid w:val="002837C6"/>
    <w:rsid w:val="00283BA2"/>
    <w:rsid w:val="002840F4"/>
    <w:rsid w:val="002852F9"/>
    <w:rsid w:val="00295D98"/>
    <w:rsid w:val="0029677D"/>
    <w:rsid w:val="00296CF8"/>
    <w:rsid w:val="002978EA"/>
    <w:rsid w:val="002A2E2A"/>
    <w:rsid w:val="002A4539"/>
    <w:rsid w:val="002A5139"/>
    <w:rsid w:val="002A544F"/>
    <w:rsid w:val="002A604E"/>
    <w:rsid w:val="002A6D2F"/>
    <w:rsid w:val="002A788A"/>
    <w:rsid w:val="002B0297"/>
    <w:rsid w:val="002B0BE8"/>
    <w:rsid w:val="002B0E6E"/>
    <w:rsid w:val="002B1633"/>
    <w:rsid w:val="002B1E8F"/>
    <w:rsid w:val="002B2B7C"/>
    <w:rsid w:val="002B307E"/>
    <w:rsid w:val="002B377C"/>
    <w:rsid w:val="002B4E7F"/>
    <w:rsid w:val="002B7B51"/>
    <w:rsid w:val="002C3D39"/>
    <w:rsid w:val="002C409C"/>
    <w:rsid w:val="002D2DAA"/>
    <w:rsid w:val="002D4470"/>
    <w:rsid w:val="002D5979"/>
    <w:rsid w:val="002D642D"/>
    <w:rsid w:val="002D7D66"/>
    <w:rsid w:val="002E207D"/>
    <w:rsid w:val="002E2F2A"/>
    <w:rsid w:val="002E416F"/>
    <w:rsid w:val="002E4FAE"/>
    <w:rsid w:val="002E5CEB"/>
    <w:rsid w:val="002F0795"/>
    <w:rsid w:val="002F0C75"/>
    <w:rsid w:val="002F2D9C"/>
    <w:rsid w:val="002F352D"/>
    <w:rsid w:val="002F5C0E"/>
    <w:rsid w:val="00302A58"/>
    <w:rsid w:val="00303560"/>
    <w:rsid w:val="003041D4"/>
    <w:rsid w:val="003053D1"/>
    <w:rsid w:val="00307D89"/>
    <w:rsid w:val="00312C12"/>
    <w:rsid w:val="00313403"/>
    <w:rsid w:val="003136A8"/>
    <w:rsid w:val="00313DD1"/>
    <w:rsid w:val="00314361"/>
    <w:rsid w:val="00321FF8"/>
    <w:rsid w:val="00322136"/>
    <w:rsid w:val="0032236D"/>
    <w:rsid w:val="003254D6"/>
    <w:rsid w:val="00325C9D"/>
    <w:rsid w:val="003263A9"/>
    <w:rsid w:val="00327127"/>
    <w:rsid w:val="00333E5C"/>
    <w:rsid w:val="003358F3"/>
    <w:rsid w:val="00336101"/>
    <w:rsid w:val="00336F69"/>
    <w:rsid w:val="00341566"/>
    <w:rsid w:val="003505ED"/>
    <w:rsid w:val="0035299D"/>
    <w:rsid w:val="003537E3"/>
    <w:rsid w:val="00353BC1"/>
    <w:rsid w:val="00353CB4"/>
    <w:rsid w:val="003566F9"/>
    <w:rsid w:val="0036029D"/>
    <w:rsid w:val="003605F0"/>
    <w:rsid w:val="00360E85"/>
    <w:rsid w:val="003615C9"/>
    <w:rsid w:val="00363E5B"/>
    <w:rsid w:val="00371E8A"/>
    <w:rsid w:val="00372C2C"/>
    <w:rsid w:val="00375777"/>
    <w:rsid w:val="00376E20"/>
    <w:rsid w:val="00381075"/>
    <w:rsid w:val="00382DDB"/>
    <w:rsid w:val="0038392F"/>
    <w:rsid w:val="00384708"/>
    <w:rsid w:val="0038630B"/>
    <w:rsid w:val="0038748A"/>
    <w:rsid w:val="003910D8"/>
    <w:rsid w:val="003914B8"/>
    <w:rsid w:val="003923AA"/>
    <w:rsid w:val="0039598F"/>
    <w:rsid w:val="00397D25"/>
    <w:rsid w:val="003A188D"/>
    <w:rsid w:val="003A1BDA"/>
    <w:rsid w:val="003A2397"/>
    <w:rsid w:val="003A5010"/>
    <w:rsid w:val="003B0127"/>
    <w:rsid w:val="003B1B0D"/>
    <w:rsid w:val="003B28B1"/>
    <w:rsid w:val="003B2A6C"/>
    <w:rsid w:val="003B314C"/>
    <w:rsid w:val="003B61A7"/>
    <w:rsid w:val="003B64E7"/>
    <w:rsid w:val="003B7993"/>
    <w:rsid w:val="003C0CEF"/>
    <w:rsid w:val="003C1610"/>
    <w:rsid w:val="003C425C"/>
    <w:rsid w:val="003C4BAD"/>
    <w:rsid w:val="003C61B6"/>
    <w:rsid w:val="003C7B20"/>
    <w:rsid w:val="003D132E"/>
    <w:rsid w:val="003D1E3B"/>
    <w:rsid w:val="003D2AE5"/>
    <w:rsid w:val="003D6213"/>
    <w:rsid w:val="003E0BAF"/>
    <w:rsid w:val="003E0C22"/>
    <w:rsid w:val="003E17BD"/>
    <w:rsid w:val="003E1B46"/>
    <w:rsid w:val="003E493D"/>
    <w:rsid w:val="003E76B5"/>
    <w:rsid w:val="003F08A7"/>
    <w:rsid w:val="003F2856"/>
    <w:rsid w:val="003F2DB7"/>
    <w:rsid w:val="003F383B"/>
    <w:rsid w:val="003F3D25"/>
    <w:rsid w:val="003F3E54"/>
    <w:rsid w:val="003F4C71"/>
    <w:rsid w:val="003F4CB1"/>
    <w:rsid w:val="003F508F"/>
    <w:rsid w:val="00400B4E"/>
    <w:rsid w:val="00400DF7"/>
    <w:rsid w:val="00402AC2"/>
    <w:rsid w:val="00403F42"/>
    <w:rsid w:val="0040522B"/>
    <w:rsid w:val="00410A11"/>
    <w:rsid w:val="00413305"/>
    <w:rsid w:val="00413C83"/>
    <w:rsid w:val="004140FB"/>
    <w:rsid w:val="00416364"/>
    <w:rsid w:val="004167D0"/>
    <w:rsid w:val="00416837"/>
    <w:rsid w:val="004176F8"/>
    <w:rsid w:val="00417944"/>
    <w:rsid w:val="0042197F"/>
    <w:rsid w:val="004255F5"/>
    <w:rsid w:val="0042693B"/>
    <w:rsid w:val="00427960"/>
    <w:rsid w:val="00432F55"/>
    <w:rsid w:val="00433300"/>
    <w:rsid w:val="00433BD7"/>
    <w:rsid w:val="00433FD3"/>
    <w:rsid w:val="00434F0C"/>
    <w:rsid w:val="00437288"/>
    <w:rsid w:val="0044061C"/>
    <w:rsid w:val="00441D3D"/>
    <w:rsid w:val="00442432"/>
    <w:rsid w:val="00442703"/>
    <w:rsid w:val="00442C2F"/>
    <w:rsid w:val="00443576"/>
    <w:rsid w:val="00443F67"/>
    <w:rsid w:val="004453A8"/>
    <w:rsid w:val="004453F1"/>
    <w:rsid w:val="00447B6F"/>
    <w:rsid w:val="00451A44"/>
    <w:rsid w:val="0045465D"/>
    <w:rsid w:val="00455AFF"/>
    <w:rsid w:val="004564EC"/>
    <w:rsid w:val="00462831"/>
    <w:rsid w:val="00463334"/>
    <w:rsid w:val="00463DC0"/>
    <w:rsid w:val="004653F9"/>
    <w:rsid w:val="00466CF3"/>
    <w:rsid w:val="0047030B"/>
    <w:rsid w:val="00470BAF"/>
    <w:rsid w:val="00471194"/>
    <w:rsid w:val="004718F7"/>
    <w:rsid w:val="004720A7"/>
    <w:rsid w:val="00473434"/>
    <w:rsid w:val="0047504B"/>
    <w:rsid w:val="004774AC"/>
    <w:rsid w:val="00482159"/>
    <w:rsid w:val="00482BC8"/>
    <w:rsid w:val="004843DA"/>
    <w:rsid w:val="00485FA2"/>
    <w:rsid w:val="00486165"/>
    <w:rsid w:val="00486997"/>
    <w:rsid w:val="00487923"/>
    <w:rsid w:val="00487B66"/>
    <w:rsid w:val="004906B7"/>
    <w:rsid w:val="004918C6"/>
    <w:rsid w:val="00493930"/>
    <w:rsid w:val="00493FE8"/>
    <w:rsid w:val="004953A2"/>
    <w:rsid w:val="00496B18"/>
    <w:rsid w:val="004972D5"/>
    <w:rsid w:val="004A0B28"/>
    <w:rsid w:val="004A14E8"/>
    <w:rsid w:val="004A20AF"/>
    <w:rsid w:val="004A24E7"/>
    <w:rsid w:val="004A52AD"/>
    <w:rsid w:val="004A58DD"/>
    <w:rsid w:val="004A6DB8"/>
    <w:rsid w:val="004A7A64"/>
    <w:rsid w:val="004B0857"/>
    <w:rsid w:val="004B2691"/>
    <w:rsid w:val="004B2FB6"/>
    <w:rsid w:val="004B31A6"/>
    <w:rsid w:val="004B5F01"/>
    <w:rsid w:val="004B7183"/>
    <w:rsid w:val="004C092F"/>
    <w:rsid w:val="004C099B"/>
    <w:rsid w:val="004C1B87"/>
    <w:rsid w:val="004C492C"/>
    <w:rsid w:val="004C704E"/>
    <w:rsid w:val="004D3716"/>
    <w:rsid w:val="004D469B"/>
    <w:rsid w:val="004D6E5C"/>
    <w:rsid w:val="004D6EAA"/>
    <w:rsid w:val="004D7193"/>
    <w:rsid w:val="004D7CDD"/>
    <w:rsid w:val="004E0C25"/>
    <w:rsid w:val="004E193A"/>
    <w:rsid w:val="004E2145"/>
    <w:rsid w:val="004E4346"/>
    <w:rsid w:val="004E434C"/>
    <w:rsid w:val="004E5479"/>
    <w:rsid w:val="004E5856"/>
    <w:rsid w:val="004E6915"/>
    <w:rsid w:val="004E74E0"/>
    <w:rsid w:val="004E77CA"/>
    <w:rsid w:val="004F1EB8"/>
    <w:rsid w:val="004F22B9"/>
    <w:rsid w:val="004F2482"/>
    <w:rsid w:val="004F397E"/>
    <w:rsid w:val="004F3AB9"/>
    <w:rsid w:val="004F54FB"/>
    <w:rsid w:val="004F646B"/>
    <w:rsid w:val="004F6ABC"/>
    <w:rsid w:val="00501F7D"/>
    <w:rsid w:val="00506412"/>
    <w:rsid w:val="0050666D"/>
    <w:rsid w:val="0050743A"/>
    <w:rsid w:val="00510C12"/>
    <w:rsid w:val="005117DD"/>
    <w:rsid w:val="00511815"/>
    <w:rsid w:val="00514A3A"/>
    <w:rsid w:val="0051535E"/>
    <w:rsid w:val="005168F6"/>
    <w:rsid w:val="005175BF"/>
    <w:rsid w:val="00521F24"/>
    <w:rsid w:val="00522EBB"/>
    <w:rsid w:val="005233DA"/>
    <w:rsid w:val="00524193"/>
    <w:rsid w:val="005257A4"/>
    <w:rsid w:val="0052670E"/>
    <w:rsid w:val="005271AF"/>
    <w:rsid w:val="005303AF"/>
    <w:rsid w:val="005326C1"/>
    <w:rsid w:val="00533D0D"/>
    <w:rsid w:val="00537139"/>
    <w:rsid w:val="00541166"/>
    <w:rsid w:val="00541B3C"/>
    <w:rsid w:val="00546461"/>
    <w:rsid w:val="0054713F"/>
    <w:rsid w:val="005472D4"/>
    <w:rsid w:val="00547430"/>
    <w:rsid w:val="005479C1"/>
    <w:rsid w:val="00552F10"/>
    <w:rsid w:val="0055305F"/>
    <w:rsid w:val="005534B7"/>
    <w:rsid w:val="005537C4"/>
    <w:rsid w:val="005541D0"/>
    <w:rsid w:val="00554631"/>
    <w:rsid w:val="00554F11"/>
    <w:rsid w:val="0055705E"/>
    <w:rsid w:val="00561994"/>
    <w:rsid w:val="00561CF5"/>
    <w:rsid w:val="00563E4B"/>
    <w:rsid w:val="00566245"/>
    <w:rsid w:val="00566ECB"/>
    <w:rsid w:val="0056719D"/>
    <w:rsid w:val="005671C6"/>
    <w:rsid w:val="00567E85"/>
    <w:rsid w:val="00571AC3"/>
    <w:rsid w:val="005722A1"/>
    <w:rsid w:val="005728D9"/>
    <w:rsid w:val="00573C0B"/>
    <w:rsid w:val="00575041"/>
    <w:rsid w:val="00576830"/>
    <w:rsid w:val="005833D6"/>
    <w:rsid w:val="0058772E"/>
    <w:rsid w:val="00587F3D"/>
    <w:rsid w:val="005901E2"/>
    <w:rsid w:val="00590A43"/>
    <w:rsid w:val="00590EA1"/>
    <w:rsid w:val="005914E5"/>
    <w:rsid w:val="0059603A"/>
    <w:rsid w:val="00596F86"/>
    <w:rsid w:val="005978CC"/>
    <w:rsid w:val="005A2030"/>
    <w:rsid w:val="005A780A"/>
    <w:rsid w:val="005A7CE1"/>
    <w:rsid w:val="005A7FEC"/>
    <w:rsid w:val="005B0DA5"/>
    <w:rsid w:val="005B2771"/>
    <w:rsid w:val="005B4E4D"/>
    <w:rsid w:val="005B6046"/>
    <w:rsid w:val="005C221B"/>
    <w:rsid w:val="005C2419"/>
    <w:rsid w:val="005C3461"/>
    <w:rsid w:val="005C49B5"/>
    <w:rsid w:val="005C5C6C"/>
    <w:rsid w:val="005C6217"/>
    <w:rsid w:val="005C71B6"/>
    <w:rsid w:val="005D056A"/>
    <w:rsid w:val="005D0AAF"/>
    <w:rsid w:val="005D1867"/>
    <w:rsid w:val="005D440D"/>
    <w:rsid w:val="005D6034"/>
    <w:rsid w:val="005D6231"/>
    <w:rsid w:val="005D7041"/>
    <w:rsid w:val="005D7321"/>
    <w:rsid w:val="005D7525"/>
    <w:rsid w:val="005D7A66"/>
    <w:rsid w:val="005E4B62"/>
    <w:rsid w:val="005E4C3F"/>
    <w:rsid w:val="005E5F85"/>
    <w:rsid w:val="005E7125"/>
    <w:rsid w:val="005F0482"/>
    <w:rsid w:val="005F11B7"/>
    <w:rsid w:val="005F1E91"/>
    <w:rsid w:val="005F2A64"/>
    <w:rsid w:val="005F2C5C"/>
    <w:rsid w:val="005F5B4C"/>
    <w:rsid w:val="005F72E9"/>
    <w:rsid w:val="005F761B"/>
    <w:rsid w:val="00600B7A"/>
    <w:rsid w:val="00602933"/>
    <w:rsid w:val="0060398C"/>
    <w:rsid w:val="006044A9"/>
    <w:rsid w:val="006046DD"/>
    <w:rsid w:val="006057A3"/>
    <w:rsid w:val="006102B3"/>
    <w:rsid w:val="00611074"/>
    <w:rsid w:val="00612576"/>
    <w:rsid w:val="00613DAF"/>
    <w:rsid w:val="00614CC1"/>
    <w:rsid w:val="00615053"/>
    <w:rsid w:val="0061573A"/>
    <w:rsid w:val="006158B7"/>
    <w:rsid w:val="0061598D"/>
    <w:rsid w:val="00615BF5"/>
    <w:rsid w:val="00615C24"/>
    <w:rsid w:val="00617370"/>
    <w:rsid w:val="00620448"/>
    <w:rsid w:val="00620DF7"/>
    <w:rsid w:val="00621BE1"/>
    <w:rsid w:val="00621BF3"/>
    <w:rsid w:val="00622F4F"/>
    <w:rsid w:val="00625EC0"/>
    <w:rsid w:val="00627EA4"/>
    <w:rsid w:val="0063078D"/>
    <w:rsid w:val="00633D2F"/>
    <w:rsid w:val="006405C9"/>
    <w:rsid w:val="00641206"/>
    <w:rsid w:val="006427BE"/>
    <w:rsid w:val="00643EBA"/>
    <w:rsid w:val="00644329"/>
    <w:rsid w:val="006544C9"/>
    <w:rsid w:val="00664B67"/>
    <w:rsid w:val="0066543D"/>
    <w:rsid w:val="00666CF9"/>
    <w:rsid w:val="00670D42"/>
    <w:rsid w:val="006724FB"/>
    <w:rsid w:val="00676705"/>
    <w:rsid w:val="006774DF"/>
    <w:rsid w:val="00680AFD"/>
    <w:rsid w:val="006819DB"/>
    <w:rsid w:val="006828FB"/>
    <w:rsid w:val="00683207"/>
    <w:rsid w:val="0068329E"/>
    <w:rsid w:val="00684308"/>
    <w:rsid w:val="00684A2F"/>
    <w:rsid w:val="0068697B"/>
    <w:rsid w:val="006878FC"/>
    <w:rsid w:val="00687E33"/>
    <w:rsid w:val="00691431"/>
    <w:rsid w:val="00691E0F"/>
    <w:rsid w:val="00692B10"/>
    <w:rsid w:val="006940D9"/>
    <w:rsid w:val="0069476D"/>
    <w:rsid w:val="00694AA5"/>
    <w:rsid w:val="006963E7"/>
    <w:rsid w:val="006A05D3"/>
    <w:rsid w:val="006A0F77"/>
    <w:rsid w:val="006A2581"/>
    <w:rsid w:val="006A3412"/>
    <w:rsid w:val="006A3A90"/>
    <w:rsid w:val="006A620D"/>
    <w:rsid w:val="006A67B0"/>
    <w:rsid w:val="006A77AF"/>
    <w:rsid w:val="006B0ED5"/>
    <w:rsid w:val="006B1FA8"/>
    <w:rsid w:val="006B20FC"/>
    <w:rsid w:val="006B21AE"/>
    <w:rsid w:val="006B34A1"/>
    <w:rsid w:val="006B47FD"/>
    <w:rsid w:val="006B4933"/>
    <w:rsid w:val="006B543D"/>
    <w:rsid w:val="006B7513"/>
    <w:rsid w:val="006B7C9C"/>
    <w:rsid w:val="006C00E7"/>
    <w:rsid w:val="006C117D"/>
    <w:rsid w:val="006C1C50"/>
    <w:rsid w:val="006C1E57"/>
    <w:rsid w:val="006C32B4"/>
    <w:rsid w:val="006C3D4D"/>
    <w:rsid w:val="006C4412"/>
    <w:rsid w:val="006C72A4"/>
    <w:rsid w:val="006D076E"/>
    <w:rsid w:val="006D0D73"/>
    <w:rsid w:val="006D1BC4"/>
    <w:rsid w:val="006D2026"/>
    <w:rsid w:val="006D3AA7"/>
    <w:rsid w:val="006D3FD1"/>
    <w:rsid w:val="006D4AEE"/>
    <w:rsid w:val="006D706C"/>
    <w:rsid w:val="006E00B9"/>
    <w:rsid w:val="006E147D"/>
    <w:rsid w:val="006E298C"/>
    <w:rsid w:val="006E4C7F"/>
    <w:rsid w:val="006E5A0B"/>
    <w:rsid w:val="006F0066"/>
    <w:rsid w:val="006F0AF3"/>
    <w:rsid w:val="006F0CAD"/>
    <w:rsid w:val="006F269C"/>
    <w:rsid w:val="006F2BC2"/>
    <w:rsid w:val="006F30F5"/>
    <w:rsid w:val="006F4BA8"/>
    <w:rsid w:val="006F5488"/>
    <w:rsid w:val="006F6DAE"/>
    <w:rsid w:val="00700C69"/>
    <w:rsid w:val="00701168"/>
    <w:rsid w:val="007020DC"/>
    <w:rsid w:val="007026AE"/>
    <w:rsid w:val="00703020"/>
    <w:rsid w:val="007032EF"/>
    <w:rsid w:val="007052AF"/>
    <w:rsid w:val="00706E45"/>
    <w:rsid w:val="00712B9D"/>
    <w:rsid w:val="00714053"/>
    <w:rsid w:val="00714513"/>
    <w:rsid w:val="00721626"/>
    <w:rsid w:val="007217B2"/>
    <w:rsid w:val="007218A9"/>
    <w:rsid w:val="00721B48"/>
    <w:rsid w:val="007221AB"/>
    <w:rsid w:val="00723EF0"/>
    <w:rsid w:val="00724122"/>
    <w:rsid w:val="00725C30"/>
    <w:rsid w:val="00727E4F"/>
    <w:rsid w:val="007307DB"/>
    <w:rsid w:val="00730C1C"/>
    <w:rsid w:val="0073244D"/>
    <w:rsid w:val="00732BFC"/>
    <w:rsid w:val="00733E35"/>
    <w:rsid w:val="00740F5D"/>
    <w:rsid w:val="007413CC"/>
    <w:rsid w:val="00750438"/>
    <w:rsid w:val="0075068C"/>
    <w:rsid w:val="00751894"/>
    <w:rsid w:val="00751A39"/>
    <w:rsid w:val="00751E51"/>
    <w:rsid w:val="00753519"/>
    <w:rsid w:val="007539CA"/>
    <w:rsid w:val="00754F2B"/>
    <w:rsid w:val="00755CB5"/>
    <w:rsid w:val="00761FED"/>
    <w:rsid w:val="007626A1"/>
    <w:rsid w:val="00763044"/>
    <w:rsid w:val="007631C7"/>
    <w:rsid w:val="00766A10"/>
    <w:rsid w:val="00771E88"/>
    <w:rsid w:val="007731AD"/>
    <w:rsid w:val="007741B1"/>
    <w:rsid w:val="007757F6"/>
    <w:rsid w:val="00775BAF"/>
    <w:rsid w:val="00775EDD"/>
    <w:rsid w:val="00776763"/>
    <w:rsid w:val="007816DE"/>
    <w:rsid w:val="00783B4E"/>
    <w:rsid w:val="00784104"/>
    <w:rsid w:val="007848B2"/>
    <w:rsid w:val="00791C9F"/>
    <w:rsid w:val="00793C30"/>
    <w:rsid w:val="0079446C"/>
    <w:rsid w:val="00794E8D"/>
    <w:rsid w:val="00795B3F"/>
    <w:rsid w:val="00795C51"/>
    <w:rsid w:val="007962CA"/>
    <w:rsid w:val="00796B24"/>
    <w:rsid w:val="00796D68"/>
    <w:rsid w:val="007972D0"/>
    <w:rsid w:val="00797A05"/>
    <w:rsid w:val="007A18F4"/>
    <w:rsid w:val="007A2E53"/>
    <w:rsid w:val="007A307E"/>
    <w:rsid w:val="007A34AE"/>
    <w:rsid w:val="007A6EC6"/>
    <w:rsid w:val="007B0978"/>
    <w:rsid w:val="007B0A22"/>
    <w:rsid w:val="007B1D52"/>
    <w:rsid w:val="007B2647"/>
    <w:rsid w:val="007B323B"/>
    <w:rsid w:val="007B4A2B"/>
    <w:rsid w:val="007B5B46"/>
    <w:rsid w:val="007B6727"/>
    <w:rsid w:val="007B722E"/>
    <w:rsid w:val="007B7C22"/>
    <w:rsid w:val="007C2A98"/>
    <w:rsid w:val="007C3483"/>
    <w:rsid w:val="007C3B7B"/>
    <w:rsid w:val="007C7122"/>
    <w:rsid w:val="007C7D78"/>
    <w:rsid w:val="007D03B1"/>
    <w:rsid w:val="007D0940"/>
    <w:rsid w:val="007D1905"/>
    <w:rsid w:val="007D1962"/>
    <w:rsid w:val="007D4130"/>
    <w:rsid w:val="007D505C"/>
    <w:rsid w:val="007D589F"/>
    <w:rsid w:val="007D6D24"/>
    <w:rsid w:val="007F2E0A"/>
    <w:rsid w:val="007F53B8"/>
    <w:rsid w:val="007F53F1"/>
    <w:rsid w:val="007F577F"/>
    <w:rsid w:val="007F57E1"/>
    <w:rsid w:val="00802D60"/>
    <w:rsid w:val="00804805"/>
    <w:rsid w:val="00805A81"/>
    <w:rsid w:val="0080669F"/>
    <w:rsid w:val="00806A25"/>
    <w:rsid w:val="00806FD6"/>
    <w:rsid w:val="0081039D"/>
    <w:rsid w:val="00811A75"/>
    <w:rsid w:val="00812D81"/>
    <w:rsid w:val="008131BD"/>
    <w:rsid w:val="00815A95"/>
    <w:rsid w:val="00815C51"/>
    <w:rsid w:val="00815EE0"/>
    <w:rsid w:val="0082001F"/>
    <w:rsid w:val="008208F5"/>
    <w:rsid w:val="00821399"/>
    <w:rsid w:val="008223A4"/>
    <w:rsid w:val="00826DDB"/>
    <w:rsid w:val="008306E7"/>
    <w:rsid w:val="00831653"/>
    <w:rsid w:val="008318F4"/>
    <w:rsid w:val="00833FC6"/>
    <w:rsid w:val="00835433"/>
    <w:rsid w:val="00835796"/>
    <w:rsid w:val="00835A3D"/>
    <w:rsid w:val="008360DC"/>
    <w:rsid w:val="008360F2"/>
    <w:rsid w:val="0083746F"/>
    <w:rsid w:val="00840438"/>
    <w:rsid w:val="00841907"/>
    <w:rsid w:val="0084315D"/>
    <w:rsid w:val="008509B4"/>
    <w:rsid w:val="00850BBE"/>
    <w:rsid w:val="00852D07"/>
    <w:rsid w:val="008556B5"/>
    <w:rsid w:val="00855995"/>
    <w:rsid w:val="00856E4C"/>
    <w:rsid w:val="00865AFD"/>
    <w:rsid w:val="00866222"/>
    <w:rsid w:val="008669EA"/>
    <w:rsid w:val="00866F26"/>
    <w:rsid w:val="00867957"/>
    <w:rsid w:val="008701D5"/>
    <w:rsid w:val="0087114C"/>
    <w:rsid w:val="00873BBB"/>
    <w:rsid w:val="00876828"/>
    <w:rsid w:val="0087721F"/>
    <w:rsid w:val="0087767C"/>
    <w:rsid w:val="008808FD"/>
    <w:rsid w:val="0088095E"/>
    <w:rsid w:val="00886698"/>
    <w:rsid w:val="00887DF8"/>
    <w:rsid w:val="0089009B"/>
    <w:rsid w:val="008913DA"/>
    <w:rsid w:val="00892250"/>
    <w:rsid w:val="0089306A"/>
    <w:rsid w:val="008933AC"/>
    <w:rsid w:val="008939EE"/>
    <w:rsid w:val="00893DB0"/>
    <w:rsid w:val="00893E93"/>
    <w:rsid w:val="0089474F"/>
    <w:rsid w:val="00894B0D"/>
    <w:rsid w:val="00894D39"/>
    <w:rsid w:val="00894D61"/>
    <w:rsid w:val="0089543C"/>
    <w:rsid w:val="00896201"/>
    <w:rsid w:val="00896433"/>
    <w:rsid w:val="008A0E00"/>
    <w:rsid w:val="008A35F2"/>
    <w:rsid w:val="008B11C0"/>
    <w:rsid w:val="008B3F9E"/>
    <w:rsid w:val="008B59EA"/>
    <w:rsid w:val="008B7A0D"/>
    <w:rsid w:val="008B7D6B"/>
    <w:rsid w:val="008C431C"/>
    <w:rsid w:val="008C6E1D"/>
    <w:rsid w:val="008C7619"/>
    <w:rsid w:val="008D0586"/>
    <w:rsid w:val="008D07D3"/>
    <w:rsid w:val="008D234E"/>
    <w:rsid w:val="008D26B1"/>
    <w:rsid w:val="008D3466"/>
    <w:rsid w:val="008D4478"/>
    <w:rsid w:val="008D533A"/>
    <w:rsid w:val="008D5E50"/>
    <w:rsid w:val="008E13E3"/>
    <w:rsid w:val="008E179D"/>
    <w:rsid w:val="008E405E"/>
    <w:rsid w:val="008E4439"/>
    <w:rsid w:val="008E6D0D"/>
    <w:rsid w:val="008F0B20"/>
    <w:rsid w:val="008F2C3C"/>
    <w:rsid w:val="00903584"/>
    <w:rsid w:val="009110C9"/>
    <w:rsid w:val="00911E5C"/>
    <w:rsid w:val="00912787"/>
    <w:rsid w:val="00912C8F"/>
    <w:rsid w:val="009132F0"/>
    <w:rsid w:val="00914294"/>
    <w:rsid w:val="00916821"/>
    <w:rsid w:val="0091720D"/>
    <w:rsid w:val="0091770A"/>
    <w:rsid w:val="0092247B"/>
    <w:rsid w:val="00922622"/>
    <w:rsid w:val="009228BB"/>
    <w:rsid w:val="009234C8"/>
    <w:rsid w:val="00925D1D"/>
    <w:rsid w:val="00927712"/>
    <w:rsid w:val="00931F60"/>
    <w:rsid w:val="00933396"/>
    <w:rsid w:val="00936AF4"/>
    <w:rsid w:val="00936F8D"/>
    <w:rsid w:val="00940A51"/>
    <w:rsid w:val="00941E77"/>
    <w:rsid w:val="009435E4"/>
    <w:rsid w:val="00945043"/>
    <w:rsid w:val="0094585B"/>
    <w:rsid w:val="00946DFC"/>
    <w:rsid w:val="009477A2"/>
    <w:rsid w:val="009502FE"/>
    <w:rsid w:val="00950C1A"/>
    <w:rsid w:val="00951095"/>
    <w:rsid w:val="009511CF"/>
    <w:rsid w:val="00951717"/>
    <w:rsid w:val="00952918"/>
    <w:rsid w:val="009536D0"/>
    <w:rsid w:val="00954189"/>
    <w:rsid w:val="009546E5"/>
    <w:rsid w:val="00955FBA"/>
    <w:rsid w:val="009563D7"/>
    <w:rsid w:val="00956463"/>
    <w:rsid w:val="00957022"/>
    <w:rsid w:val="00957A6E"/>
    <w:rsid w:val="009605F8"/>
    <w:rsid w:val="009618EE"/>
    <w:rsid w:val="009627E4"/>
    <w:rsid w:val="00964238"/>
    <w:rsid w:val="00964B4B"/>
    <w:rsid w:val="00965592"/>
    <w:rsid w:val="009663BC"/>
    <w:rsid w:val="00966618"/>
    <w:rsid w:val="00967701"/>
    <w:rsid w:val="00973BD5"/>
    <w:rsid w:val="00973BE5"/>
    <w:rsid w:val="00974959"/>
    <w:rsid w:val="00974B09"/>
    <w:rsid w:val="00975BBB"/>
    <w:rsid w:val="0097733E"/>
    <w:rsid w:val="009806E0"/>
    <w:rsid w:val="00982138"/>
    <w:rsid w:val="0098274C"/>
    <w:rsid w:val="00982F9D"/>
    <w:rsid w:val="009859CE"/>
    <w:rsid w:val="00986210"/>
    <w:rsid w:val="00990AFF"/>
    <w:rsid w:val="00991790"/>
    <w:rsid w:val="00993F1A"/>
    <w:rsid w:val="00994810"/>
    <w:rsid w:val="00995937"/>
    <w:rsid w:val="009A217D"/>
    <w:rsid w:val="009A2364"/>
    <w:rsid w:val="009A270A"/>
    <w:rsid w:val="009A42CB"/>
    <w:rsid w:val="009B0B60"/>
    <w:rsid w:val="009B2886"/>
    <w:rsid w:val="009B2F6B"/>
    <w:rsid w:val="009B347E"/>
    <w:rsid w:val="009B3A35"/>
    <w:rsid w:val="009B5050"/>
    <w:rsid w:val="009B52FC"/>
    <w:rsid w:val="009C08E7"/>
    <w:rsid w:val="009C0CCC"/>
    <w:rsid w:val="009C161B"/>
    <w:rsid w:val="009C2863"/>
    <w:rsid w:val="009C4F48"/>
    <w:rsid w:val="009C63FD"/>
    <w:rsid w:val="009D1255"/>
    <w:rsid w:val="009D1BF8"/>
    <w:rsid w:val="009D25DD"/>
    <w:rsid w:val="009D3A68"/>
    <w:rsid w:val="009D3ED5"/>
    <w:rsid w:val="009D5E96"/>
    <w:rsid w:val="009D5FE4"/>
    <w:rsid w:val="009E2B83"/>
    <w:rsid w:val="009E2EA8"/>
    <w:rsid w:val="009E327E"/>
    <w:rsid w:val="009F0CB1"/>
    <w:rsid w:val="009F10C3"/>
    <w:rsid w:val="009F39F1"/>
    <w:rsid w:val="009F6E2C"/>
    <w:rsid w:val="00A000A3"/>
    <w:rsid w:val="00A015A7"/>
    <w:rsid w:val="00A0283A"/>
    <w:rsid w:val="00A0492F"/>
    <w:rsid w:val="00A05268"/>
    <w:rsid w:val="00A066C6"/>
    <w:rsid w:val="00A0743B"/>
    <w:rsid w:val="00A12108"/>
    <w:rsid w:val="00A1707E"/>
    <w:rsid w:val="00A17459"/>
    <w:rsid w:val="00A249A3"/>
    <w:rsid w:val="00A26643"/>
    <w:rsid w:val="00A309C3"/>
    <w:rsid w:val="00A31726"/>
    <w:rsid w:val="00A32918"/>
    <w:rsid w:val="00A3447F"/>
    <w:rsid w:val="00A352B5"/>
    <w:rsid w:val="00A3555F"/>
    <w:rsid w:val="00A36DA6"/>
    <w:rsid w:val="00A42E64"/>
    <w:rsid w:val="00A43531"/>
    <w:rsid w:val="00A43AE0"/>
    <w:rsid w:val="00A44C49"/>
    <w:rsid w:val="00A46063"/>
    <w:rsid w:val="00A461F5"/>
    <w:rsid w:val="00A47401"/>
    <w:rsid w:val="00A475FF"/>
    <w:rsid w:val="00A52CD7"/>
    <w:rsid w:val="00A54999"/>
    <w:rsid w:val="00A56DDA"/>
    <w:rsid w:val="00A57214"/>
    <w:rsid w:val="00A602EB"/>
    <w:rsid w:val="00A603E0"/>
    <w:rsid w:val="00A60DDD"/>
    <w:rsid w:val="00A61037"/>
    <w:rsid w:val="00A618ED"/>
    <w:rsid w:val="00A621E1"/>
    <w:rsid w:val="00A622BA"/>
    <w:rsid w:val="00A631E3"/>
    <w:rsid w:val="00A63E1F"/>
    <w:rsid w:val="00A6492A"/>
    <w:rsid w:val="00A64A79"/>
    <w:rsid w:val="00A661B8"/>
    <w:rsid w:val="00A7092B"/>
    <w:rsid w:val="00A70EB7"/>
    <w:rsid w:val="00A725C2"/>
    <w:rsid w:val="00A74A41"/>
    <w:rsid w:val="00A74DD6"/>
    <w:rsid w:val="00A753E0"/>
    <w:rsid w:val="00A7596B"/>
    <w:rsid w:val="00A77C55"/>
    <w:rsid w:val="00A81695"/>
    <w:rsid w:val="00A8243B"/>
    <w:rsid w:val="00A844C6"/>
    <w:rsid w:val="00A85F90"/>
    <w:rsid w:val="00A861D6"/>
    <w:rsid w:val="00A911B7"/>
    <w:rsid w:val="00A92241"/>
    <w:rsid w:val="00A9561C"/>
    <w:rsid w:val="00A95D2D"/>
    <w:rsid w:val="00AA15A4"/>
    <w:rsid w:val="00AA3E41"/>
    <w:rsid w:val="00AA4D02"/>
    <w:rsid w:val="00AA63C8"/>
    <w:rsid w:val="00AB0C55"/>
    <w:rsid w:val="00AB1DDE"/>
    <w:rsid w:val="00AB4B48"/>
    <w:rsid w:val="00AB5AA5"/>
    <w:rsid w:val="00AB62C4"/>
    <w:rsid w:val="00AB75E4"/>
    <w:rsid w:val="00AB7DE9"/>
    <w:rsid w:val="00AC1693"/>
    <w:rsid w:val="00AC46D5"/>
    <w:rsid w:val="00AC4AC9"/>
    <w:rsid w:val="00AC562D"/>
    <w:rsid w:val="00AC7374"/>
    <w:rsid w:val="00AC7E35"/>
    <w:rsid w:val="00AC7FEF"/>
    <w:rsid w:val="00AD1487"/>
    <w:rsid w:val="00AD1541"/>
    <w:rsid w:val="00AD3432"/>
    <w:rsid w:val="00AD44A9"/>
    <w:rsid w:val="00AD7433"/>
    <w:rsid w:val="00AD75F4"/>
    <w:rsid w:val="00AD7731"/>
    <w:rsid w:val="00AE2C3D"/>
    <w:rsid w:val="00AE335D"/>
    <w:rsid w:val="00AE56CB"/>
    <w:rsid w:val="00AE6AB5"/>
    <w:rsid w:val="00AF1113"/>
    <w:rsid w:val="00AF1519"/>
    <w:rsid w:val="00AF23AB"/>
    <w:rsid w:val="00AF4791"/>
    <w:rsid w:val="00AF55E1"/>
    <w:rsid w:val="00AF70BC"/>
    <w:rsid w:val="00B00517"/>
    <w:rsid w:val="00B01488"/>
    <w:rsid w:val="00B032A0"/>
    <w:rsid w:val="00B04AA1"/>
    <w:rsid w:val="00B06012"/>
    <w:rsid w:val="00B06991"/>
    <w:rsid w:val="00B077F3"/>
    <w:rsid w:val="00B07B76"/>
    <w:rsid w:val="00B11DEF"/>
    <w:rsid w:val="00B17CCD"/>
    <w:rsid w:val="00B21AA3"/>
    <w:rsid w:val="00B221B2"/>
    <w:rsid w:val="00B232CB"/>
    <w:rsid w:val="00B259EC"/>
    <w:rsid w:val="00B2696A"/>
    <w:rsid w:val="00B270AC"/>
    <w:rsid w:val="00B3034B"/>
    <w:rsid w:val="00B30B7A"/>
    <w:rsid w:val="00B311E1"/>
    <w:rsid w:val="00B331F5"/>
    <w:rsid w:val="00B33422"/>
    <w:rsid w:val="00B34146"/>
    <w:rsid w:val="00B36B8D"/>
    <w:rsid w:val="00B400FD"/>
    <w:rsid w:val="00B401FE"/>
    <w:rsid w:val="00B40316"/>
    <w:rsid w:val="00B43423"/>
    <w:rsid w:val="00B440DF"/>
    <w:rsid w:val="00B44177"/>
    <w:rsid w:val="00B44276"/>
    <w:rsid w:val="00B4645F"/>
    <w:rsid w:val="00B5048D"/>
    <w:rsid w:val="00B51EEA"/>
    <w:rsid w:val="00B546DB"/>
    <w:rsid w:val="00B60043"/>
    <w:rsid w:val="00B626C7"/>
    <w:rsid w:val="00B641C4"/>
    <w:rsid w:val="00B6495A"/>
    <w:rsid w:val="00B676D3"/>
    <w:rsid w:val="00B678F9"/>
    <w:rsid w:val="00B712C5"/>
    <w:rsid w:val="00B74957"/>
    <w:rsid w:val="00B81E97"/>
    <w:rsid w:val="00B83303"/>
    <w:rsid w:val="00B84A9F"/>
    <w:rsid w:val="00B91AE8"/>
    <w:rsid w:val="00B91B38"/>
    <w:rsid w:val="00B93175"/>
    <w:rsid w:val="00B943E4"/>
    <w:rsid w:val="00B94484"/>
    <w:rsid w:val="00BA0D37"/>
    <w:rsid w:val="00BA10AC"/>
    <w:rsid w:val="00BA1C8E"/>
    <w:rsid w:val="00BA29BF"/>
    <w:rsid w:val="00BA29E9"/>
    <w:rsid w:val="00BA2A1B"/>
    <w:rsid w:val="00BA301C"/>
    <w:rsid w:val="00BA44C8"/>
    <w:rsid w:val="00BA577B"/>
    <w:rsid w:val="00BB13A6"/>
    <w:rsid w:val="00BB2403"/>
    <w:rsid w:val="00BB3924"/>
    <w:rsid w:val="00BB4E59"/>
    <w:rsid w:val="00BB7ACB"/>
    <w:rsid w:val="00BC02F7"/>
    <w:rsid w:val="00BC0FFF"/>
    <w:rsid w:val="00BC233E"/>
    <w:rsid w:val="00BC478E"/>
    <w:rsid w:val="00BC53D1"/>
    <w:rsid w:val="00BD0E36"/>
    <w:rsid w:val="00BD3FF4"/>
    <w:rsid w:val="00BD41DC"/>
    <w:rsid w:val="00BD434A"/>
    <w:rsid w:val="00BD44E7"/>
    <w:rsid w:val="00BD78C5"/>
    <w:rsid w:val="00BD7B70"/>
    <w:rsid w:val="00BE02BF"/>
    <w:rsid w:val="00BE0CF0"/>
    <w:rsid w:val="00BE1907"/>
    <w:rsid w:val="00BE2BCA"/>
    <w:rsid w:val="00BE47FF"/>
    <w:rsid w:val="00BE487F"/>
    <w:rsid w:val="00BE530A"/>
    <w:rsid w:val="00BE5676"/>
    <w:rsid w:val="00BE7522"/>
    <w:rsid w:val="00BE7BEA"/>
    <w:rsid w:val="00BF09E9"/>
    <w:rsid w:val="00BF125F"/>
    <w:rsid w:val="00BF1AC4"/>
    <w:rsid w:val="00BF28FA"/>
    <w:rsid w:val="00BF38CA"/>
    <w:rsid w:val="00BF6F8B"/>
    <w:rsid w:val="00C00488"/>
    <w:rsid w:val="00C035E5"/>
    <w:rsid w:val="00C03FFF"/>
    <w:rsid w:val="00C05792"/>
    <w:rsid w:val="00C062FD"/>
    <w:rsid w:val="00C106E4"/>
    <w:rsid w:val="00C128DF"/>
    <w:rsid w:val="00C12C8F"/>
    <w:rsid w:val="00C1462A"/>
    <w:rsid w:val="00C15AAA"/>
    <w:rsid w:val="00C16891"/>
    <w:rsid w:val="00C17CF8"/>
    <w:rsid w:val="00C20CF1"/>
    <w:rsid w:val="00C210A6"/>
    <w:rsid w:val="00C22380"/>
    <w:rsid w:val="00C24030"/>
    <w:rsid w:val="00C25AA6"/>
    <w:rsid w:val="00C25F13"/>
    <w:rsid w:val="00C26C36"/>
    <w:rsid w:val="00C30BA2"/>
    <w:rsid w:val="00C3149A"/>
    <w:rsid w:val="00C31572"/>
    <w:rsid w:val="00C34B35"/>
    <w:rsid w:val="00C35E3C"/>
    <w:rsid w:val="00C40075"/>
    <w:rsid w:val="00C410E1"/>
    <w:rsid w:val="00C434DD"/>
    <w:rsid w:val="00C45B59"/>
    <w:rsid w:val="00C460A7"/>
    <w:rsid w:val="00C46CAC"/>
    <w:rsid w:val="00C47593"/>
    <w:rsid w:val="00C500D3"/>
    <w:rsid w:val="00C50349"/>
    <w:rsid w:val="00C5101E"/>
    <w:rsid w:val="00C57295"/>
    <w:rsid w:val="00C60694"/>
    <w:rsid w:val="00C61328"/>
    <w:rsid w:val="00C620D4"/>
    <w:rsid w:val="00C6271F"/>
    <w:rsid w:val="00C647AB"/>
    <w:rsid w:val="00C653D2"/>
    <w:rsid w:val="00C711FB"/>
    <w:rsid w:val="00C72B98"/>
    <w:rsid w:val="00C758E7"/>
    <w:rsid w:val="00C76540"/>
    <w:rsid w:val="00C8218E"/>
    <w:rsid w:val="00C823F5"/>
    <w:rsid w:val="00C82F07"/>
    <w:rsid w:val="00C84326"/>
    <w:rsid w:val="00C844B8"/>
    <w:rsid w:val="00C84AA9"/>
    <w:rsid w:val="00C91BA4"/>
    <w:rsid w:val="00C92B01"/>
    <w:rsid w:val="00C93D58"/>
    <w:rsid w:val="00C940E2"/>
    <w:rsid w:val="00C947C9"/>
    <w:rsid w:val="00C94E2C"/>
    <w:rsid w:val="00C95132"/>
    <w:rsid w:val="00C95790"/>
    <w:rsid w:val="00C95ED9"/>
    <w:rsid w:val="00C97098"/>
    <w:rsid w:val="00C97A3C"/>
    <w:rsid w:val="00CA0593"/>
    <w:rsid w:val="00CA0660"/>
    <w:rsid w:val="00CA0C66"/>
    <w:rsid w:val="00CA1768"/>
    <w:rsid w:val="00CA326A"/>
    <w:rsid w:val="00CA581F"/>
    <w:rsid w:val="00CA5A67"/>
    <w:rsid w:val="00CB018B"/>
    <w:rsid w:val="00CB066E"/>
    <w:rsid w:val="00CB1922"/>
    <w:rsid w:val="00CB48D3"/>
    <w:rsid w:val="00CB5989"/>
    <w:rsid w:val="00CB5FE4"/>
    <w:rsid w:val="00CC0710"/>
    <w:rsid w:val="00CC100A"/>
    <w:rsid w:val="00CC4E51"/>
    <w:rsid w:val="00CC4F0A"/>
    <w:rsid w:val="00CC538B"/>
    <w:rsid w:val="00CC7460"/>
    <w:rsid w:val="00CD1651"/>
    <w:rsid w:val="00CD1FB7"/>
    <w:rsid w:val="00CD46EE"/>
    <w:rsid w:val="00CD47C2"/>
    <w:rsid w:val="00CD487F"/>
    <w:rsid w:val="00CD4F21"/>
    <w:rsid w:val="00CD592B"/>
    <w:rsid w:val="00CD6AFF"/>
    <w:rsid w:val="00CE0076"/>
    <w:rsid w:val="00CE23EE"/>
    <w:rsid w:val="00CE2891"/>
    <w:rsid w:val="00CE2D8E"/>
    <w:rsid w:val="00CE3297"/>
    <w:rsid w:val="00CE405E"/>
    <w:rsid w:val="00CE7DD9"/>
    <w:rsid w:val="00CF03F2"/>
    <w:rsid w:val="00CF1504"/>
    <w:rsid w:val="00CF2E96"/>
    <w:rsid w:val="00CF4B94"/>
    <w:rsid w:val="00CF57A9"/>
    <w:rsid w:val="00CF5DB9"/>
    <w:rsid w:val="00CF6AFF"/>
    <w:rsid w:val="00CF6B31"/>
    <w:rsid w:val="00CF76F8"/>
    <w:rsid w:val="00D01B7C"/>
    <w:rsid w:val="00D01E7B"/>
    <w:rsid w:val="00D10335"/>
    <w:rsid w:val="00D10384"/>
    <w:rsid w:val="00D111ED"/>
    <w:rsid w:val="00D13DF0"/>
    <w:rsid w:val="00D14A42"/>
    <w:rsid w:val="00D15898"/>
    <w:rsid w:val="00D15E08"/>
    <w:rsid w:val="00D16B15"/>
    <w:rsid w:val="00D16E52"/>
    <w:rsid w:val="00D209ED"/>
    <w:rsid w:val="00D221DF"/>
    <w:rsid w:val="00D233A0"/>
    <w:rsid w:val="00D23D1E"/>
    <w:rsid w:val="00D254F6"/>
    <w:rsid w:val="00D30234"/>
    <w:rsid w:val="00D30365"/>
    <w:rsid w:val="00D30A57"/>
    <w:rsid w:val="00D30FAB"/>
    <w:rsid w:val="00D31503"/>
    <w:rsid w:val="00D32DE9"/>
    <w:rsid w:val="00D406D2"/>
    <w:rsid w:val="00D40F7B"/>
    <w:rsid w:val="00D413D4"/>
    <w:rsid w:val="00D429A4"/>
    <w:rsid w:val="00D445A3"/>
    <w:rsid w:val="00D451E0"/>
    <w:rsid w:val="00D45980"/>
    <w:rsid w:val="00D47A42"/>
    <w:rsid w:val="00D55D27"/>
    <w:rsid w:val="00D61342"/>
    <w:rsid w:val="00D613DE"/>
    <w:rsid w:val="00D62F9B"/>
    <w:rsid w:val="00D630B3"/>
    <w:rsid w:val="00D64C87"/>
    <w:rsid w:val="00D653C7"/>
    <w:rsid w:val="00D66774"/>
    <w:rsid w:val="00D70852"/>
    <w:rsid w:val="00D70A6E"/>
    <w:rsid w:val="00D74E29"/>
    <w:rsid w:val="00D750C8"/>
    <w:rsid w:val="00D761E3"/>
    <w:rsid w:val="00D76588"/>
    <w:rsid w:val="00D81A19"/>
    <w:rsid w:val="00D81F71"/>
    <w:rsid w:val="00D83357"/>
    <w:rsid w:val="00D84AC8"/>
    <w:rsid w:val="00D84AD3"/>
    <w:rsid w:val="00D861F0"/>
    <w:rsid w:val="00D92B14"/>
    <w:rsid w:val="00D93AE0"/>
    <w:rsid w:val="00D96757"/>
    <w:rsid w:val="00DA184F"/>
    <w:rsid w:val="00DA2974"/>
    <w:rsid w:val="00DA433C"/>
    <w:rsid w:val="00DA572B"/>
    <w:rsid w:val="00DA6A9E"/>
    <w:rsid w:val="00DA6BFB"/>
    <w:rsid w:val="00DA7204"/>
    <w:rsid w:val="00DA76AA"/>
    <w:rsid w:val="00DB11D9"/>
    <w:rsid w:val="00DB1364"/>
    <w:rsid w:val="00DB2E89"/>
    <w:rsid w:val="00DB2F10"/>
    <w:rsid w:val="00DB307B"/>
    <w:rsid w:val="00DB50D3"/>
    <w:rsid w:val="00DB55B1"/>
    <w:rsid w:val="00DB5952"/>
    <w:rsid w:val="00DB69A4"/>
    <w:rsid w:val="00DC1316"/>
    <w:rsid w:val="00DC1E03"/>
    <w:rsid w:val="00DC30C7"/>
    <w:rsid w:val="00DC50C5"/>
    <w:rsid w:val="00DC7B7D"/>
    <w:rsid w:val="00DC7BB7"/>
    <w:rsid w:val="00DD0092"/>
    <w:rsid w:val="00DD0A2A"/>
    <w:rsid w:val="00DD29F5"/>
    <w:rsid w:val="00DD3798"/>
    <w:rsid w:val="00DD500B"/>
    <w:rsid w:val="00DD7B2E"/>
    <w:rsid w:val="00DD7F89"/>
    <w:rsid w:val="00DE0F61"/>
    <w:rsid w:val="00DE17D3"/>
    <w:rsid w:val="00DE3989"/>
    <w:rsid w:val="00DE3ADD"/>
    <w:rsid w:val="00DE49F6"/>
    <w:rsid w:val="00DE5018"/>
    <w:rsid w:val="00DE597B"/>
    <w:rsid w:val="00DE7188"/>
    <w:rsid w:val="00DF034D"/>
    <w:rsid w:val="00DF1F6E"/>
    <w:rsid w:val="00DF2251"/>
    <w:rsid w:val="00DF2878"/>
    <w:rsid w:val="00DF3007"/>
    <w:rsid w:val="00DF43ED"/>
    <w:rsid w:val="00DF5D95"/>
    <w:rsid w:val="00DF659D"/>
    <w:rsid w:val="00DF6C30"/>
    <w:rsid w:val="00DF76A6"/>
    <w:rsid w:val="00E036D1"/>
    <w:rsid w:val="00E03822"/>
    <w:rsid w:val="00E06572"/>
    <w:rsid w:val="00E07216"/>
    <w:rsid w:val="00E10CE2"/>
    <w:rsid w:val="00E137EF"/>
    <w:rsid w:val="00E13D34"/>
    <w:rsid w:val="00E13EAE"/>
    <w:rsid w:val="00E143C5"/>
    <w:rsid w:val="00E155CE"/>
    <w:rsid w:val="00E25959"/>
    <w:rsid w:val="00E261B0"/>
    <w:rsid w:val="00E26811"/>
    <w:rsid w:val="00E271EB"/>
    <w:rsid w:val="00E308B0"/>
    <w:rsid w:val="00E40D27"/>
    <w:rsid w:val="00E4183B"/>
    <w:rsid w:val="00E436A9"/>
    <w:rsid w:val="00E43708"/>
    <w:rsid w:val="00E44A03"/>
    <w:rsid w:val="00E46E9B"/>
    <w:rsid w:val="00E50195"/>
    <w:rsid w:val="00E5288B"/>
    <w:rsid w:val="00E53165"/>
    <w:rsid w:val="00E53ED8"/>
    <w:rsid w:val="00E54205"/>
    <w:rsid w:val="00E54C78"/>
    <w:rsid w:val="00E55FDB"/>
    <w:rsid w:val="00E5736C"/>
    <w:rsid w:val="00E610EA"/>
    <w:rsid w:val="00E65D7E"/>
    <w:rsid w:val="00E6728A"/>
    <w:rsid w:val="00E7097B"/>
    <w:rsid w:val="00E73E08"/>
    <w:rsid w:val="00E740E3"/>
    <w:rsid w:val="00E80268"/>
    <w:rsid w:val="00E80449"/>
    <w:rsid w:val="00E82BAC"/>
    <w:rsid w:val="00E83713"/>
    <w:rsid w:val="00E83CE6"/>
    <w:rsid w:val="00E83D7B"/>
    <w:rsid w:val="00E84281"/>
    <w:rsid w:val="00E85DBE"/>
    <w:rsid w:val="00E85E46"/>
    <w:rsid w:val="00E860AE"/>
    <w:rsid w:val="00E86B0F"/>
    <w:rsid w:val="00E87A9C"/>
    <w:rsid w:val="00E909C9"/>
    <w:rsid w:val="00E92506"/>
    <w:rsid w:val="00E9405A"/>
    <w:rsid w:val="00E940D7"/>
    <w:rsid w:val="00E94389"/>
    <w:rsid w:val="00E94D4E"/>
    <w:rsid w:val="00E971C5"/>
    <w:rsid w:val="00EA45E8"/>
    <w:rsid w:val="00EA5703"/>
    <w:rsid w:val="00EA6E01"/>
    <w:rsid w:val="00EA7261"/>
    <w:rsid w:val="00EA7433"/>
    <w:rsid w:val="00EB1024"/>
    <w:rsid w:val="00EB1FD5"/>
    <w:rsid w:val="00EB210A"/>
    <w:rsid w:val="00EB491F"/>
    <w:rsid w:val="00EB5DE3"/>
    <w:rsid w:val="00EB630C"/>
    <w:rsid w:val="00EB7616"/>
    <w:rsid w:val="00EC3830"/>
    <w:rsid w:val="00EC643A"/>
    <w:rsid w:val="00EC672B"/>
    <w:rsid w:val="00EC79F0"/>
    <w:rsid w:val="00ED20BB"/>
    <w:rsid w:val="00ED63FA"/>
    <w:rsid w:val="00EE09C7"/>
    <w:rsid w:val="00EE1E61"/>
    <w:rsid w:val="00EE3A6B"/>
    <w:rsid w:val="00EE531D"/>
    <w:rsid w:val="00EE5D03"/>
    <w:rsid w:val="00EF0ABA"/>
    <w:rsid w:val="00EF38F5"/>
    <w:rsid w:val="00EF604B"/>
    <w:rsid w:val="00EF640B"/>
    <w:rsid w:val="00EF673B"/>
    <w:rsid w:val="00F02A85"/>
    <w:rsid w:val="00F037E6"/>
    <w:rsid w:val="00F04C7E"/>
    <w:rsid w:val="00F04E90"/>
    <w:rsid w:val="00F066A9"/>
    <w:rsid w:val="00F07077"/>
    <w:rsid w:val="00F075EB"/>
    <w:rsid w:val="00F07F64"/>
    <w:rsid w:val="00F10B48"/>
    <w:rsid w:val="00F114A2"/>
    <w:rsid w:val="00F1163A"/>
    <w:rsid w:val="00F11FB3"/>
    <w:rsid w:val="00F12033"/>
    <w:rsid w:val="00F12839"/>
    <w:rsid w:val="00F12F7E"/>
    <w:rsid w:val="00F13580"/>
    <w:rsid w:val="00F143C6"/>
    <w:rsid w:val="00F14A74"/>
    <w:rsid w:val="00F2021D"/>
    <w:rsid w:val="00F25B21"/>
    <w:rsid w:val="00F348A1"/>
    <w:rsid w:val="00F34B99"/>
    <w:rsid w:val="00F35EB3"/>
    <w:rsid w:val="00F40796"/>
    <w:rsid w:val="00F40D83"/>
    <w:rsid w:val="00F418F5"/>
    <w:rsid w:val="00F478C6"/>
    <w:rsid w:val="00F52325"/>
    <w:rsid w:val="00F542AE"/>
    <w:rsid w:val="00F568F1"/>
    <w:rsid w:val="00F56BFF"/>
    <w:rsid w:val="00F56C0B"/>
    <w:rsid w:val="00F60D9F"/>
    <w:rsid w:val="00F6148F"/>
    <w:rsid w:val="00F61A73"/>
    <w:rsid w:val="00F61C2D"/>
    <w:rsid w:val="00F64CDC"/>
    <w:rsid w:val="00F65513"/>
    <w:rsid w:val="00F677FD"/>
    <w:rsid w:val="00F704E6"/>
    <w:rsid w:val="00F705CD"/>
    <w:rsid w:val="00F70F03"/>
    <w:rsid w:val="00F718F1"/>
    <w:rsid w:val="00F7469D"/>
    <w:rsid w:val="00F75D1A"/>
    <w:rsid w:val="00F7700C"/>
    <w:rsid w:val="00F774C4"/>
    <w:rsid w:val="00F82A12"/>
    <w:rsid w:val="00F8361F"/>
    <w:rsid w:val="00F83C9C"/>
    <w:rsid w:val="00F909FA"/>
    <w:rsid w:val="00F95E2E"/>
    <w:rsid w:val="00F965F1"/>
    <w:rsid w:val="00F97239"/>
    <w:rsid w:val="00F97E6E"/>
    <w:rsid w:val="00FA107F"/>
    <w:rsid w:val="00FA2074"/>
    <w:rsid w:val="00FA4986"/>
    <w:rsid w:val="00FA6ED7"/>
    <w:rsid w:val="00FB018D"/>
    <w:rsid w:val="00FB074B"/>
    <w:rsid w:val="00FB096C"/>
    <w:rsid w:val="00FB0F9A"/>
    <w:rsid w:val="00FB15E6"/>
    <w:rsid w:val="00FB16B8"/>
    <w:rsid w:val="00FB37E0"/>
    <w:rsid w:val="00FC0C2D"/>
    <w:rsid w:val="00FC122C"/>
    <w:rsid w:val="00FC1485"/>
    <w:rsid w:val="00FC20A1"/>
    <w:rsid w:val="00FC4639"/>
    <w:rsid w:val="00FC6212"/>
    <w:rsid w:val="00FC69D5"/>
    <w:rsid w:val="00FC6E46"/>
    <w:rsid w:val="00FC7143"/>
    <w:rsid w:val="00FD14BA"/>
    <w:rsid w:val="00FD3237"/>
    <w:rsid w:val="00FD7993"/>
    <w:rsid w:val="00FE1EA7"/>
    <w:rsid w:val="00FE227E"/>
    <w:rsid w:val="00FE27DF"/>
    <w:rsid w:val="00FE2E75"/>
    <w:rsid w:val="00FE41C5"/>
    <w:rsid w:val="00FE52A6"/>
    <w:rsid w:val="00FE5371"/>
    <w:rsid w:val="00FE5F56"/>
    <w:rsid w:val="00FE60D1"/>
    <w:rsid w:val="00FE635D"/>
    <w:rsid w:val="00FF12B4"/>
    <w:rsid w:val="00FF18E7"/>
    <w:rsid w:val="00FF5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1D102"/>
  <w15:docId w15:val="{1BB26CBA-4098-4261-AD12-64DF51B6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semiHidden/>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9"/>
      </w:numPr>
    </w:pPr>
  </w:style>
  <w:style w:type="paragraph" w:customStyle="1" w:styleId="Tiret1">
    <w:name w:val="Tiret 1"/>
    <w:basedOn w:val="Point1"/>
    <w:rsid w:val="00DA184F"/>
    <w:pPr>
      <w:numPr>
        <w:numId w:val="10"/>
      </w:numPr>
    </w:pPr>
  </w:style>
  <w:style w:type="paragraph" w:customStyle="1" w:styleId="Tiret2">
    <w:name w:val="Tiret 2"/>
    <w:basedOn w:val="Point2"/>
    <w:rsid w:val="00DA184F"/>
    <w:pPr>
      <w:numPr>
        <w:numId w:val="8"/>
      </w:numPr>
    </w:pPr>
  </w:style>
  <w:style w:type="paragraph" w:customStyle="1" w:styleId="NumPar1">
    <w:name w:val="NumPar 1"/>
    <w:basedOn w:val="Normalny"/>
    <w:next w:val="Text1"/>
    <w:rsid w:val="00DA184F"/>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EC79F0"/>
    <w:rPr>
      <w:rFonts w:ascii="Palatino Linotype" w:eastAsia="Palatino Linotype" w:hAnsi="Palatino Linotype" w:cs="Palatino Linotype"/>
      <w:sz w:val="21"/>
      <w:szCs w:val="21"/>
      <w:shd w:val="clear" w:color="auto" w:fill="FFFFFF"/>
    </w:rPr>
  </w:style>
  <w:style w:type="paragraph" w:customStyle="1" w:styleId="Teksttreci20">
    <w:name w:val="Tekst treści (2)"/>
    <w:basedOn w:val="Normalny"/>
    <w:link w:val="Teksttreci2"/>
    <w:rsid w:val="00EC79F0"/>
    <w:pPr>
      <w:widowControl w:val="0"/>
      <w:shd w:val="clear" w:color="auto" w:fill="FFFFFF"/>
      <w:suppressAutoHyphens w:val="0"/>
      <w:spacing w:after="2020" w:line="284" w:lineRule="exact"/>
      <w:ind w:hanging="840"/>
      <w:jc w:val="center"/>
    </w:pPr>
    <w:rPr>
      <w:rFonts w:ascii="Palatino Linotype" w:eastAsia="Palatino Linotype" w:hAnsi="Palatino Linotype" w:cs="Palatino Linotype"/>
      <w:sz w:val="21"/>
      <w:szCs w:val="21"/>
      <w:lang w:eastAsia="pl-PL"/>
    </w:rPr>
  </w:style>
  <w:style w:type="character" w:customStyle="1" w:styleId="Nagwek11">
    <w:name w:val="Nagłówek #1_"/>
    <w:basedOn w:val="Domylnaczcionkaakapitu"/>
    <w:link w:val="Nagwek12"/>
    <w:rsid w:val="003041D4"/>
    <w:rPr>
      <w:rFonts w:ascii="Palatino Linotype" w:eastAsia="Palatino Linotype" w:hAnsi="Palatino Linotype" w:cs="Palatino Linotype"/>
      <w:sz w:val="21"/>
      <w:szCs w:val="21"/>
      <w:shd w:val="clear" w:color="auto" w:fill="FFFFFF"/>
    </w:rPr>
  </w:style>
  <w:style w:type="paragraph" w:customStyle="1" w:styleId="Nagwek12">
    <w:name w:val="Nagłówek #1"/>
    <w:basedOn w:val="Normalny"/>
    <w:link w:val="Nagwek11"/>
    <w:rsid w:val="003041D4"/>
    <w:pPr>
      <w:widowControl w:val="0"/>
      <w:shd w:val="clear" w:color="auto" w:fill="FFFFFF"/>
      <w:suppressAutoHyphens w:val="0"/>
      <w:spacing w:after="920" w:line="284" w:lineRule="exact"/>
      <w:ind w:hanging="740"/>
      <w:jc w:val="center"/>
      <w:outlineLvl w:val="0"/>
    </w:pPr>
    <w:rPr>
      <w:rFonts w:ascii="Palatino Linotype" w:eastAsia="Palatino Linotype" w:hAnsi="Palatino Linotype" w:cs="Palatino Linotype"/>
      <w:sz w:val="21"/>
      <w:szCs w:val="21"/>
      <w:lang w:eastAsia="pl-PL"/>
    </w:rPr>
  </w:style>
  <w:style w:type="character" w:customStyle="1" w:styleId="Stopka0">
    <w:name w:val="Stopka_"/>
    <w:basedOn w:val="Domylnaczcionkaakapitu"/>
    <w:link w:val="Stopka1"/>
    <w:rsid w:val="003041D4"/>
    <w:rPr>
      <w:rFonts w:ascii="Palatino Linotype" w:eastAsia="Palatino Linotype" w:hAnsi="Palatino Linotype" w:cs="Palatino Linotype"/>
      <w:sz w:val="21"/>
      <w:szCs w:val="21"/>
      <w:shd w:val="clear" w:color="auto" w:fill="FFFFFF"/>
    </w:rPr>
  </w:style>
  <w:style w:type="character" w:customStyle="1" w:styleId="StopkaKursywa">
    <w:name w:val="Stopka + Kursywa"/>
    <w:basedOn w:val="Stopka0"/>
    <w:rsid w:val="003041D4"/>
    <w:rPr>
      <w:rFonts w:ascii="Palatino Linotype" w:eastAsia="Palatino Linotype" w:hAnsi="Palatino Linotype" w:cs="Palatino Linotype"/>
      <w:i/>
      <w:iCs/>
      <w:color w:val="000000"/>
      <w:spacing w:val="0"/>
      <w:w w:val="100"/>
      <w:position w:val="0"/>
      <w:sz w:val="21"/>
      <w:szCs w:val="21"/>
      <w:shd w:val="clear" w:color="auto" w:fill="FFFFFF"/>
      <w:lang w:val="pl-PL" w:eastAsia="pl-PL" w:bidi="pl-PL"/>
    </w:rPr>
  </w:style>
  <w:style w:type="character" w:customStyle="1" w:styleId="Teksttreci2Exact">
    <w:name w:val="Tekst treści (2) Exact"/>
    <w:basedOn w:val="Domylnaczcionkaakapitu"/>
    <w:rsid w:val="003041D4"/>
    <w:rPr>
      <w:rFonts w:ascii="Palatino Linotype" w:eastAsia="Palatino Linotype" w:hAnsi="Palatino Linotype" w:cs="Palatino Linotype"/>
      <w:b w:val="0"/>
      <w:bCs w:val="0"/>
      <w:i w:val="0"/>
      <w:iCs w:val="0"/>
      <w:smallCaps w:val="0"/>
      <w:strike w:val="0"/>
      <w:sz w:val="21"/>
      <w:szCs w:val="21"/>
      <w:u w:val="none"/>
    </w:rPr>
  </w:style>
  <w:style w:type="character" w:customStyle="1" w:styleId="Nagweklubstopka">
    <w:name w:val="Nagłówek lub stopka"/>
    <w:basedOn w:val="Domylnaczcionkaakapitu"/>
    <w:rsid w:val="003041D4"/>
    <w:rPr>
      <w:rFonts w:ascii="Palatino Linotype" w:eastAsia="Palatino Linotype" w:hAnsi="Palatino Linotype" w:cs="Palatino Linotype"/>
      <w:b w:val="0"/>
      <w:bCs w:val="0"/>
      <w:i w:val="0"/>
      <w:iCs w:val="0"/>
      <w:smallCaps w:val="0"/>
      <w:strike w:val="0"/>
      <w:color w:val="000000"/>
      <w:spacing w:val="60"/>
      <w:w w:val="100"/>
      <w:position w:val="0"/>
      <w:sz w:val="14"/>
      <w:szCs w:val="14"/>
      <w:u w:val="none"/>
      <w:lang w:val="pl-PL" w:eastAsia="pl-PL" w:bidi="pl-PL"/>
    </w:rPr>
  </w:style>
  <w:style w:type="character" w:customStyle="1" w:styleId="Teksttreci4">
    <w:name w:val="Tekst treści (4)_"/>
    <w:basedOn w:val="Domylnaczcionkaakapitu"/>
    <w:link w:val="Teksttreci40"/>
    <w:rsid w:val="003041D4"/>
    <w:rPr>
      <w:rFonts w:ascii="Palatino Linotype" w:eastAsia="Palatino Linotype" w:hAnsi="Palatino Linotype" w:cs="Palatino Linotype"/>
      <w:i/>
      <w:iCs/>
      <w:sz w:val="21"/>
      <w:szCs w:val="21"/>
      <w:shd w:val="clear" w:color="auto" w:fill="FFFFFF"/>
    </w:rPr>
  </w:style>
  <w:style w:type="character" w:customStyle="1" w:styleId="PogrubienieNagweklubstopkaSegoeUI105ptOdstpy0pt">
    <w:name w:val="Pogrubienie;Nagłówek lub stopka + Segoe UI;10;5 pt;Odstępy 0 pt"/>
    <w:basedOn w:val="Domylnaczcionkaakapitu"/>
    <w:rsid w:val="003041D4"/>
    <w:rPr>
      <w:rFonts w:ascii="Segoe UI" w:eastAsia="Segoe UI" w:hAnsi="Segoe UI" w:cs="Segoe UI"/>
      <w:b/>
      <w:bCs/>
      <w:i w:val="0"/>
      <w:iCs w:val="0"/>
      <w:smallCaps w:val="0"/>
      <w:strike w:val="0"/>
      <w:color w:val="000000"/>
      <w:spacing w:val="0"/>
      <w:w w:val="100"/>
      <w:position w:val="0"/>
      <w:sz w:val="21"/>
      <w:szCs w:val="21"/>
      <w:u w:val="none"/>
      <w:lang w:val="pl-PL" w:eastAsia="pl-PL" w:bidi="pl-PL"/>
    </w:rPr>
  </w:style>
  <w:style w:type="character" w:customStyle="1" w:styleId="Teksttreci4Bezkursywy">
    <w:name w:val="Tekst treści (4) + Bez kursywy"/>
    <w:basedOn w:val="Teksttreci4"/>
    <w:rsid w:val="003041D4"/>
    <w:rPr>
      <w:rFonts w:ascii="Palatino Linotype" w:eastAsia="Palatino Linotype" w:hAnsi="Palatino Linotype" w:cs="Palatino Linotype"/>
      <w:i/>
      <w:iCs/>
      <w:color w:val="000000"/>
      <w:spacing w:val="0"/>
      <w:w w:val="100"/>
      <w:position w:val="0"/>
      <w:sz w:val="21"/>
      <w:szCs w:val="21"/>
      <w:shd w:val="clear" w:color="auto" w:fill="FFFFFF"/>
      <w:lang w:val="pl-PL" w:eastAsia="pl-PL" w:bidi="pl-PL"/>
    </w:rPr>
  </w:style>
  <w:style w:type="character" w:customStyle="1" w:styleId="Teksttreci2Kursywa">
    <w:name w:val="Tekst treści (2) + Kursywa"/>
    <w:basedOn w:val="Teksttreci2"/>
    <w:rsid w:val="003041D4"/>
    <w:rPr>
      <w:rFonts w:ascii="Palatino Linotype" w:eastAsia="Palatino Linotype" w:hAnsi="Palatino Linotype" w:cs="Palatino Linotype"/>
      <w:b w:val="0"/>
      <w:bCs w:val="0"/>
      <w:i/>
      <w:iCs/>
      <w:smallCaps w:val="0"/>
      <w:strike w:val="0"/>
      <w:color w:val="000000"/>
      <w:spacing w:val="0"/>
      <w:w w:val="100"/>
      <w:position w:val="0"/>
      <w:sz w:val="21"/>
      <w:szCs w:val="21"/>
      <w:u w:val="none"/>
      <w:shd w:val="clear" w:color="auto" w:fill="FFFFFF"/>
      <w:lang w:val="pl-PL" w:eastAsia="pl-PL" w:bidi="pl-PL"/>
    </w:rPr>
  </w:style>
  <w:style w:type="paragraph" w:customStyle="1" w:styleId="Stopka1">
    <w:name w:val="Stopka1"/>
    <w:basedOn w:val="Normalny"/>
    <w:link w:val="Stopka0"/>
    <w:rsid w:val="003041D4"/>
    <w:pPr>
      <w:widowControl w:val="0"/>
      <w:shd w:val="clear" w:color="auto" w:fill="FFFFFF"/>
      <w:suppressAutoHyphens w:val="0"/>
      <w:spacing w:line="284" w:lineRule="exact"/>
      <w:ind w:hanging="460"/>
    </w:pPr>
    <w:rPr>
      <w:rFonts w:ascii="Palatino Linotype" w:eastAsia="Palatino Linotype" w:hAnsi="Palatino Linotype" w:cs="Palatino Linotype"/>
      <w:sz w:val="21"/>
      <w:szCs w:val="21"/>
      <w:lang w:eastAsia="pl-PL"/>
    </w:rPr>
  </w:style>
  <w:style w:type="paragraph" w:customStyle="1" w:styleId="Teksttreci40">
    <w:name w:val="Tekst treści (4)"/>
    <w:basedOn w:val="Normalny"/>
    <w:link w:val="Teksttreci4"/>
    <w:rsid w:val="003041D4"/>
    <w:pPr>
      <w:widowControl w:val="0"/>
      <w:shd w:val="clear" w:color="auto" w:fill="FFFFFF"/>
      <w:suppressAutoHyphens w:val="0"/>
      <w:spacing w:before="220" w:after="380" w:line="254" w:lineRule="exact"/>
      <w:jc w:val="both"/>
    </w:pPr>
    <w:rPr>
      <w:rFonts w:ascii="Palatino Linotype" w:eastAsia="Palatino Linotype" w:hAnsi="Palatino Linotype" w:cs="Palatino Linotype"/>
      <w:i/>
      <w:iCs/>
      <w:sz w:val="21"/>
      <w:szCs w:val="21"/>
      <w:lang w:eastAsia="pl-PL"/>
    </w:rPr>
  </w:style>
  <w:style w:type="character" w:customStyle="1" w:styleId="Teksttreci24">
    <w:name w:val="Tekst treści (2)4"/>
    <w:basedOn w:val="Teksttreci2"/>
    <w:rsid w:val="00DA6BFB"/>
    <w:rPr>
      <w:rFonts w:ascii="Arial" w:eastAsia="Arial" w:hAnsi="Arial" w:cs="Arial"/>
      <w:b w:val="0"/>
      <w:bCs w:val="0"/>
      <w:i w:val="0"/>
      <w:iCs w:val="0"/>
      <w:smallCaps w:val="0"/>
      <w:strike w:val="0"/>
      <w:color w:val="FF0000"/>
      <w:spacing w:val="0"/>
      <w:w w:val="100"/>
      <w:position w:val="0"/>
      <w:sz w:val="22"/>
      <w:szCs w:val="22"/>
      <w:u w:val="none"/>
      <w:shd w:val="clear" w:color="auto" w:fill="FFFFFF"/>
      <w:lang w:val="pl-PL" w:eastAsia="pl-PL" w:bidi="pl-PL"/>
    </w:rPr>
  </w:style>
  <w:style w:type="paragraph" w:customStyle="1" w:styleId="Teksttreci21">
    <w:name w:val="Tekst treści (2)1"/>
    <w:basedOn w:val="Normalny"/>
    <w:rsid w:val="00DA6BFB"/>
    <w:pPr>
      <w:widowControl w:val="0"/>
      <w:shd w:val="clear" w:color="auto" w:fill="FFFFFF"/>
      <w:suppressAutoHyphens w:val="0"/>
      <w:spacing w:before="120" w:after="480" w:line="246" w:lineRule="exact"/>
      <w:ind w:hanging="520"/>
      <w:jc w:val="center"/>
    </w:pPr>
    <w:rPr>
      <w:rFonts w:ascii="Arial" w:eastAsia="Arial" w:hAnsi="Arial" w:cs="Arial"/>
      <w:color w:val="000000"/>
      <w:sz w:val="22"/>
      <w:szCs w:val="22"/>
      <w:lang w:eastAsia="pl-PL" w:bidi="pl-PL"/>
    </w:rPr>
  </w:style>
  <w:style w:type="character" w:customStyle="1" w:styleId="ng-binding">
    <w:name w:val="ng-binding"/>
    <w:basedOn w:val="Domylnaczcionkaakapitu"/>
    <w:rsid w:val="001A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4334">
      <w:bodyDiv w:val="1"/>
      <w:marLeft w:val="0"/>
      <w:marRight w:val="0"/>
      <w:marTop w:val="0"/>
      <w:marBottom w:val="0"/>
      <w:divBdr>
        <w:top w:val="none" w:sz="0" w:space="0" w:color="auto"/>
        <w:left w:val="none" w:sz="0" w:space="0" w:color="auto"/>
        <w:bottom w:val="none" w:sz="0" w:space="0" w:color="auto"/>
        <w:right w:val="none" w:sz="0" w:space="0" w:color="auto"/>
      </w:divBdr>
    </w:div>
    <w:div w:id="165020865">
      <w:bodyDiv w:val="1"/>
      <w:marLeft w:val="0"/>
      <w:marRight w:val="0"/>
      <w:marTop w:val="0"/>
      <w:marBottom w:val="0"/>
      <w:divBdr>
        <w:top w:val="none" w:sz="0" w:space="0" w:color="auto"/>
        <w:left w:val="none" w:sz="0" w:space="0" w:color="auto"/>
        <w:bottom w:val="none" w:sz="0" w:space="0" w:color="auto"/>
        <w:right w:val="none" w:sz="0" w:space="0" w:color="auto"/>
      </w:divBdr>
    </w:div>
    <w:div w:id="499083541">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93715772">
      <w:bodyDiv w:val="1"/>
      <w:marLeft w:val="0"/>
      <w:marRight w:val="0"/>
      <w:marTop w:val="0"/>
      <w:marBottom w:val="0"/>
      <w:divBdr>
        <w:top w:val="none" w:sz="0" w:space="0" w:color="auto"/>
        <w:left w:val="none" w:sz="0" w:space="0" w:color="auto"/>
        <w:bottom w:val="none" w:sz="0" w:space="0" w:color="auto"/>
        <w:right w:val="none" w:sz="0" w:space="0" w:color="auto"/>
      </w:divBdr>
    </w:div>
    <w:div w:id="1713656558">
      <w:bodyDiv w:val="1"/>
      <w:marLeft w:val="0"/>
      <w:marRight w:val="0"/>
      <w:marTop w:val="0"/>
      <w:marBottom w:val="0"/>
      <w:divBdr>
        <w:top w:val="none" w:sz="0" w:space="0" w:color="auto"/>
        <w:left w:val="none" w:sz="0" w:space="0" w:color="auto"/>
        <w:bottom w:val="none" w:sz="0" w:space="0" w:color="auto"/>
        <w:right w:val="none" w:sz="0" w:space="0" w:color="auto"/>
      </w:divBdr>
    </w:div>
    <w:div w:id="1893496842">
      <w:bodyDiv w:val="1"/>
      <w:marLeft w:val="0"/>
      <w:marRight w:val="0"/>
      <w:marTop w:val="0"/>
      <w:marBottom w:val="0"/>
      <w:divBdr>
        <w:top w:val="none" w:sz="0" w:space="0" w:color="auto"/>
        <w:left w:val="none" w:sz="0" w:space="0" w:color="auto"/>
        <w:bottom w:val="none" w:sz="0" w:space="0" w:color="auto"/>
        <w:right w:val="none" w:sz="0" w:space="0" w:color="auto"/>
      </w:divBdr>
    </w:div>
    <w:div w:id="1948459454">
      <w:bodyDiv w:val="1"/>
      <w:marLeft w:val="0"/>
      <w:marRight w:val="0"/>
      <w:marTop w:val="0"/>
      <w:marBottom w:val="0"/>
      <w:divBdr>
        <w:top w:val="none" w:sz="0" w:space="0" w:color="auto"/>
        <w:left w:val="none" w:sz="0" w:space="0" w:color="auto"/>
        <w:bottom w:val="none" w:sz="0" w:space="0" w:color="auto"/>
        <w:right w:val="none" w:sz="0" w:space="0" w:color="auto"/>
      </w:divBdr>
      <w:divsChild>
        <w:div w:id="1522664213">
          <w:marLeft w:val="0"/>
          <w:marRight w:val="0"/>
          <w:marTop w:val="0"/>
          <w:marBottom w:val="0"/>
          <w:divBdr>
            <w:top w:val="none" w:sz="0" w:space="0" w:color="auto"/>
            <w:left w:val="none" w:sz="0" w:space="0" w:color="auto"/>
            <w:bottom w:val="none" w:sz="0" w:space="0" w:color="auto"/>
            <w:right w:val="none" w:sz="0" w:space="0" w:color="auto"/>
          </w:divBdr>
        </w:div>
        <w:div w:id="1403789775">
          <w:marLeft w:val="0"/>
          <w:marRight w:val="0"/>
          <w:marTop w:val="0"/>
          <w:marBottom w:val="0"/>
          <w:divBdr>
            <w:top w:val="none" w:sz="0" w:space="0" w:color="auto"/>
            <w:left w:val="none" w:sz="0" w:space="0" w:color="auto"/>
            <w:bottom w:val="none" w:sz="0" w:space="0" w:color="auto"/>
            <w:right w:val="none" w:sz="0" w:space="0" w:color="auto"/>
          </w:divBdr>
        </w:div>
        <w:div w:id="70542362">
          <w:marLeft w:val="0"/>
          <w:marRight w:val="0"/>
          <w:marTop w:val="0"/>
          <w:marBottom w:val="0"/>
          <w:divBdr>
            <w:top w:val="none" w:sz="0" w:space="0" w:color="auto"/>
            <w:left w:val="none" w:sz="0" w:space="0" w:color="auto"/>
            <w:bottom w:val="none" w:sz="0" w:space="0" w:color="auto"/>
            <w:right w:val="none" w:sz="0" w:space="0" w:color="auto"/>
          </w:divBdr>
        </w:div>
        <w:div w:id="18118280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zwol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zwolen"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latformazakupowa.pl/pn/lasy_zwol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wolen.radom.lasy.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40061-02E1-421D-8EC5-26783C7A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1</Pages>
  <Words>3446</Words>
  <Characters>20679</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24077</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Łukasz Nowicki - Nadleśnictwo Zwoleń</cp:lastModifiedBy>
  <cp:revision>105</cp:revision>
  <cp:lastPrinted>2021-09-27T07:24:00Z</cp:lastPrinted>
  <dcterms:created xsi:type="dcterms:W3CDTF">2017-12-11T07:04:00Z</dcterms:created>
  <dcterms:modified xsi:type="dcterms:W3CDTF">2021-09-27T07:24:00Z</dcterms:modified>
</cp:coreProperties>
</file>